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5A1764C" w14:textId="0CA5541C" w:rsidR="00F552AF" w:rsidRDefault="0005666A">
      <w:pPr>
        <w:jc w:val="center"/>
        <w:rPr>
          <w:b/>
          <w:bCs/>
        </w:rPr>
      </w:pPr>
      <w:r>
        <w:rPr>
          <w:b/>
          <w:bCs/>
          <w:sz w:val="28"/>
          <w:szCs w:val="28"/>
        </w:rPr>
        <w:t xml:space="preserve"> BCARC Board Meeting </w:t>
      </w:r>
      <w:r w:rsidR="007C7E58">
        <w:rPr>
          <w:b/>
          <w:bCs/>
          <w:sz w:val="28"/>
          <w:szCs w:val="28"/>
        </w:rPr>
        <w:t>MINUTES</w:t>
      </w:r>
    </w:p>
    <w:p w14:paraId="0E440DE4" w14:textId="7BAE1877" w:rsidR="00F552AF" w:rsidRDefault="00CA0DC5" w:rsidP="00C011E1">
      <w:pPr>
        <w:jc w:val="center"/>
        <w:rPr>
          <w:b/>
          <w:bCs/>
        </w:rPr>
      </w:pPr>
      <w:r>
        <w:rPr>
          <w:b/>
          <w:bCs/>
        </w:rPr>
        <w:t>May 5</w:t>
      </w:r>
      <w:r w:rsidR="00D328D0">
        <w:rPr>
          <w:b/>
          <w:bCs/>
        </w:rPr>
        <w:t>, 202</w:t>
      </w:r>
      <w:r w:rsidR="000C3AD8">
        <w:rPr>
          <w:b/>
          <w:bCs/>
        </w:rPr>
        <w:t>5</w:t>
      </w:r>
      <w:r w:rsidR="00D328D0">
        <w:rPr>
          <w:b/>
          <w:bCs/>
        </w:rPr>
        <w:t xml:space="preserve"> @ </w:t>
      </w:r>
      <w:r w:rsidR="000C3AD8">
        <w:rPr>
          <w:b/>
          <w:bCs/>
        </w:rPr>
        <w:t>1100</w:t>
      </w:r>
    </w:p>
    <w:p w14:paraId="63D593DB" w14:textId="159B76E0" w:rsidR="00F552AF" w:rsidRDefault="00CA0DC5">
      <w:pPr>
        <w:jc w:val="center"/>
        <w:rPr>
          <w:i/>
          <w:iCs/>
        </w:rPr>
      </w:pPr>
      <w:r>
        <w:rPr>
          <w:b/>
          <w:bCs/>
        </w:rPr>
        <w:t>Millers Country Store</w:t>
      </w:r>
    </w:p>
    <w:p w14:paraId="139622F6" w14:textId="0ED76A4D" w:rsidR="00F552AF" w:rsidRDefault="00F552AF">
      <w:pPr>
        <w:jc w:val="center"/>
      </w:pPr>
    </w:p>
    <w:p w14:paraId="70F0A4A4" w14:textId="77777777" w:rsidR="00B4709E" w:rsidRDefault="00B4709E">
      <w:pPr>
        <w:jc w:val="center"/>
      </w:pPr>
    </w:p>
    <w:p w14:paraId="01C7E826" w14:textId="77777777" w:rsidR="00F552AF" w:rsidRDefault="00F552AF"/>
    <w:p w14:paraId="6D21B6CB" w14:textId="0F8FFC20" w:rsidR="00F552AF" w:rsidRPr="00EF2AEC" w:rsidRDefault="00000000">
      <w:pPr>
        <w:tabs>
          <w:tab w:val="left" w:pos="0"/>
        </w:tabs>
        <w:rPr>
          <w:sz w:val="22"/>
          <w:szCs w:val="22"/>
        </w:rPr>
      </w:pPr>
      <w:r w:rsidRPr="00EF2AEC">
        <w:rPr>
          <w:b/>
          <w:bCs/>
          <w:sz w:val="22"/>
          <w:szCs w:val="22"/>
        </w:rPr>
        <w:t>Board Members:</w:t>
      </w:r>
      <w:r w:rsidRPr="00EF2AEC">
        <w:rPr>
          <w:sz w:val="22"/>
          <w:szCs w:val="22"/>
        </w:rPr>
        <w:t xml:space="preserve">  </w:t>
      </w:r>
      <w:r w:rsidRPr="00EF2AEC">
        <w:rPr>
          <w:sz w:val="22"/>
          <w:szCs w:val="22"/>
        </w:rPr>
        <w:tab/>
      </w:r>
      <w:r w:rsidRPr="00EF2AEC">
        <w:rPr>
          <w:sz w:val="22"/>
          <w:szCs w:val="22"/>
        </w:rPr>
        <w:tab/>
      </w:r>
      <w:r w:rsidR="000C3AD8" w:rsidRPr="00EF2AEC">
        <w:rPr>
          <w:sz w:val="22"/>
          <w:szCs w:val="22"/>
        </w:rPr>
        <w:t>Daryl Baird</w:t>
      </w:r>
      <w:r w:rsidR="00707F6A" w:rsidRPr="00EF2AEC">
        <w:rPr>
          <w:sz w:val="22"/>
          <w:szCs w:val="22"/>
        </w:rPr>
        <w:t>,</w:t>
      </w:r>
      <w:r w:rsidR="003A17D7" w:rsidRPr="00EF2AEC">
        <w:rPr>
          <w:sz w:val="22"/>
          <w:szCs w:val="22"/>
        </w:rPr>
        <w:t xml:space="preserve"> </w:t>
      </w:r>
      <w:r w:rsidR="000C3AD8" w:rsidRPr="00EF2AEC">
        <w:rPr>
          <w:sz w:val="22"/>
          <w:szCs w:val="22"/>
        </w:rPr>
        <w:t>John Kludt</w:t>
      </w:r>
      <w:r w:rsidR="003A17D7" w:rsidRPr="00EF2AEC">
        <w:rPr>
          <w:sz w:val="22"/>
          <w:szCs w:val="22"/>
        </w:rPr>
        <w:t>,</w:t>
      </w:r>
      <w:r w:rsidR="00707F6A" w:rsidRPr="00EF2AEC">
        <w:rPr>
          <w:sz w:val="22"/>
          <w:szCs w:val="22"/>
        </w:rPr>
        <w:t xml:space="preserve"> </w:t>
      </w:r>
      <w:r w:rsidR="000C3AD8" w:rsidRPr="00EF2AEC">
        <w:rPr>
          <w:sz w:val="22"/>
          <w:szCs w:val="22"/>
        </w:rPr>
        <w:t xml:space="preserve">Vern Walters, </w:t>
      </w:r>
      <w:r w:rsidR="00707F6A" w:rsidRPr="00EF2AEC">
        <w:rPr>
          <w:sz w:val="22"/>
          <w:szCs w:val="22"/>
        </w:rPr>
        <w:t>Ken</w:t>
      </w:r>
      <w:r w:rsidRPr="00EF2AEC">
        <w:rPr>
          <w:sz w:val="22"/>
          <w:szCs w:val="22"/>
        </w:rPr>
        <w:t xml:space="preserve"> Conradi,</w:t>
      </w:r>
    </w:p>
    <w:p w14:paraId="76D5AA4A" w14:textId="51DAAF74" w:rsidR="00FC4D42" w:rsidRPr="00EF2AEC" w:rsidRDefault="00FC4D42" w:rsidP="00027CB3">
      <w:pPr>
        <w:tabs>
          <w:tab w:val="left" w:pos="0"/>
        </w:tabs>
        <w:rPr>
          <w:b/>
          <w:bCs/>
          <w:sz w:val="22"/>
          <w:szCs w:val="22"/>
        </w:rPr>
      </w:pPr>
      <w:r w:rsidRPr="00EF2AEC">
        <w:rPr>
          <w:b/>
          <w:bCs/>
          <w:sz w:val="22"/>
          <w:szCs w:val="22"/>
        </w:rPr>
        <w:tab/>
      </w:r>
      <w:r w:rsidRPr="00EF2AEC">
        <w:rPr>
          <w:b/>
          <w:bCs/>
          <w:sz w:val="22"/>
          <w:szCs w:val="22"/>
        </w:rPr>
        <w:tab/>
      </w:r>
      <w:r w:rsidRPr="00EF2AEC">
        <w:rPr>
          <w:b/>
          <w:bCs/>
          <w:sz w:val="22"/>
          <w:szCs w:val="22"/>
        </w:rPr>
        <w:tab/>
      </w:r>
      <w:r w:rsidRPr="00EF2AEC">
        <w:rPr>
          <w:b/>
          <w:bCs/>
          <w:sz w:val="22"/>
          <w:szCs w:val="22"/>
        </w:rPr>
        <w:tab/>
        <w:t xml:space="preserve">         </w:t>
      </w:r>
    </w:p>
    <w:p w14:paraId="416E8468" w14:textId="2988BE55" w:rsidR="00F552AF" w:rsidRPr="00E245F3" w:rsidRDefault="00000000">
      <w:pPr>
        <w:rPr>
          <w:sz w:val="22"/>
          <w:szCs w:val="22"/>
        </w:rPr>
      </w:pPr>
      <w:r w:rsidRPr="00EF2AEC">
        <w:rPr>
          <w:b/>
          <w:bCs/>
          <w:sz w:val="22"/>
          <w:szCs w:val="22"/>
        </w:rPr>
        <w:t>Club Members Present</w:t>
      </w:r>
      <w:r w:rsidRPr="00E245F3">
        <w:rPr>
          <w:sz w:val="22"/>
          <w:szCs w:val="22"/>
        </w:rPr>
        <w:t>:</w:t>
      </w:r>
      <w:r w:rsidR="00E245F3" w:rsidRPr="00E245F3">
        <w:rPr>
          <w:sz w:val="22"/>
          <w:szCs w:val="22"/>
        </w:rPr>
        <w:t xml:space="preserve">           </w:t>
      </w:r>
      <w:r w:rsidR="007C7E58">
        <w:rPr>
          <w:sz w:val="22"/>
          <w:szCs w:val="22"/>
        </w:rPr>
        <w:t>Dave KE4EW</w:t>
      </w:r>
    </w:p>
    <w:p w14:paraId="67B13B31" w14:textId="77777777" w:rsidR="00133F84" w:rsidRDefault="00133F84">
      <w:pPr>
        <w:rPr>
          <w:b/>
          <w:bCs/>
          <w:sz w:val="22"/>
          <w:szCs w:val="22"/>
        </w:rPr>
      </w:pPr>
    </w:p>
    <w:p w14:paraId="7581947E" w14:textId="77777777" w:rsidR="001F01DD" w:rsidRPr="00EF2AEC" w:rsidRDefault="001F01DD">
      <w:pPr>
        <w:rPr>
          <w:b/>
          <w:bCs/>
          <w:sz w:val="22"/>
          <w:szCs w:val="22"/>
        </w:rPr>
      </w:pPr>
    </w:p>
    <w:p w14:paraId="47DA6186" w14:textId="77777777" w:rsidR="00F552AF" w:rsidRPr="00EF2AEC" w:rsidRDefault="00F552AF">
      <w:pPr>
        <w:rPr>
          <w:sz w:val="22"/>
          <w:szCs w:val="22"/>
        </w:rPr>
      </w:pPr>
    </w:p>
    <w:p w14:paraId="0EF9A008" w14:textId="341B7CE4" w:rsidR="00F552AF" w:rsidRPr="00EF2AEC" w:rsidRDefault="000A43C3">
      <w:pPr>
        <w:rPr>
          <w:sz w:val="22"/>
          <w:szCs w:val="22"/>
        </w:rPr>
      </w:pPr>
      <w:r w:rsidRPr="00EF2AEC">
        <w:rPr>
          <w:sz w:val="22"/>
          <w:szCs w:val="22"/>
        </w:rPr>
        <w:t xml:space="preserve">1) </w:t>
      </w:r>
      <w:r w:rsidR="001422BC" w:rsidRPr="00EF2AEC">
        <w:rPr>
          <w:sz w:val="22"/>
          <w:szCs w:val="22"/>
        </w:rPr>
        <w:t xml:space="preserve">Administrative </w:t>
      </w:r>
    </w:p>
    <w:p w14:paraId="49866BD3" w14:textId="3F107FB0" w:rsidR="00133F84" w:rsidRPr="00EF2AEC" w:rsidRDefault="00133F84">
      <w:pPr>
        <w:rPr>
          <w:sz w:val="22"/>
          <w:szCs w:val="22"/>
        </w:rPr>
      </w:pPr>
      <w:r w:rsidRPr="00EF2AEC">
        <w:rPr>
          <w:sz w:val="22"/>
          <w:szCs w:val="22"/>
        </w:rPr>
        <w:tab/>
      </w:r>
      <w:r w:rsidRPr="00EF2AEC">
        <w:rPr>
          <w:sz w:val="22"/>
          <w:szCs w:val="22"/>
        </w:rPr>
        <w:tab/>
      </w:r>
    </w:p>
    <w:p w14:paraId="16B0B0BE" w14:textId="3F4F04A9" w:rsidR="00133F84" w:rsidRPr="002D5AB5" w:rsidRDefault="00CA0DC5">
      <w:pPr>
        <w:numPr>
          <w:ilvl w:val="0"/>
          <w:numId w:val="1"/>
        </w:numPr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April</w:t>
      </w:r>
      <w:r w:rsidR="005F1494" w:rsidRPr="002D5AB5">
        <w:rPr>
          <w:color w:val="FF0000"/>
          <w:sz w:val="22"/>
          <w:szCs w:val="22"/>
        </w:rPr>
        <w:t xml:space="preserve"> Meeting</w:t>
      </w:r>
      <w:r w:rsidR="00A06949" w:rsidRPr="002D5AB5">
        <w:rPr>
          <w:color w:val="FF0000"/>
          <w:sz w:val="22"/>
          <w:szCs w:val="22"/>
        </w:rPr>
        <w:t xml:space="preserve"> minutes</w:t>
      </w:r>
      <w:r w:rsidR="00D26E2E" w:rsidRPr="002D5AB5">
        <w:rPr>
          <w:color w:val="FF0000"/>
          <w:sz w:val="22"/>
          <w:szCs w:val="22"/>
        </w:rPr>
        <w:t xml:space="preserve"> </w:t>
      </w:r>
      <w:r w:rsidR="007511B3">
        <w:rPr>
          <w:color w:val="FF0000"/>
          <w:sz w:val="22"/>
          <w:szCs w:val="22"/>
        </w:rPr>
        <w:t xml:space="preserve">  APPROVED</w:t>
      </w:r>
    </w:p>
    <w:p w14:paraId="4086F7DD" w14:textId="450A3F52" w:rsidR="00E245F3" w:rsidRPr="00E245F3" w:rsidRDefault="00D26E2E" w:rsidP="00E245F3">
      <w:pPr>
        <w:ind w:left="2127"/>
        <w:rPr>
          <w:i/>
          <w:iCs/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. </w:t>
      </w:r>
    </w:p>
    <w:p w14:paraId="38636223" w14:textId="1E2FC12A" w:rsidR="00B07645" w:rsidRDefault="00030A37" w:rsidP="00F056FA">
      <w:pPr>
        <w:numPr>
          <w:ilvl w:val="0"/>
          <w:numId w:val="1"/>
        </w:numPr>
        <w:rPr>
          <w:sz w:val="22"/>
          <w:szCs w:val="22"/>
        </w:rPr>
      </w:pPr>
      <w:r w:rsidRPr="00EF2AEC">
        <w:rPr>
          <w:sz w:val="22"/>
          <w:szCs w:val="22"/>
        </w:rPr>
        <w:t>Finance</w:t>
      </w:r>
      <w:r w:rsidR="005F1494" w:rsidRPr="00EF2AEC">
        <w:rPr>
          <w:sz w:val="22"/>
          <w:szCs w:val="22"/>
        </w:rPr>
        <w:t>s – discussion on monthly reporting, monthly posting on web, others</w:t>
      </w:r>
    </w:p>
    <w:p w14:paraId="3161DA2B" w14:textId="6FC16844" w:rsidR="00BC2FB1" w:rsidRDefault="007C7E58" w:rsidP="007C7E58">
      <w:pPr>
        <w:ind w:left="1418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Checking acct balance $3974.09</w:t>
      </w:r>
    </w:p>
    <w:p w14:paraId="7FE6A17F" w14:textId="3D22B45D" w:rsidR="007C7E58" w:rsidRDefault="007C7E58" w:rsidP="007C7E58">
      <w:pPr>
        <w:ind w:left="1418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Savings acct balance    $3709.04</w:t>
      </w:r>
    </w:p>
    <w:p w14:paraId="5A4ED3FC" w14:textId="2053C5E1" w:rsidR="007C7E58" w:rsidRDefault="007C7E58" w:rsidP="007C7E58">
      <w:pPr>
        <w:ind w:left="1418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Total Assets                  $7683.13</w:t>
      </w:r>
    </w:p>
    <w:p w14:paraId="48C8EC60" w14:textId="77777777" w:rsidR="006B74FC" w:rsidRDefault="006B74FC" w:rsidP="00E245F3">
      <w:pPr>
        <w:ind w:left="2127"/>
        <w:rPr>
          <w:color w:val="FF0000"/>
          <w:sz w:val="22"/>
          <w:szCs w:val="22"/>
        </w:rPr>
      </w:pPr>
    </w:p>
    <w:p w14:paraId="212F2EBE" w14:textId="63A10A91" w:rsidR="002B36E2" w:rsidRDefault="002B36E2" w:rsidP="002B36E2">
      <w:pPr>
        <w:ind w:left="1418" w:firstLine="7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Providing assistance in the disposition of equipment for widowed spouses or others who need help.  Do we want to do this?  How best to proceed?</w:t>
      </w:r>
    </w:p>
    <w:p w14:paraId="6C7B71DB" w14:textId="77777777" w:rsidR="006B74FC" w:rsidRDefault="006B74FC" w:rsidP="006B74FC">
      <w:pPr>
        <w:ind w:left="1418" w:firstLine="7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BOd will address as the need arises. We will decide whether to provide this service on an individual basis, and will assess a fee for services amount TBD.  This will we publicized to the club members.</w:t>
      </w:r>
    </w:p>
    <w:p w14:paraId="08B069B1" w14:textId="1F21BDCF" w:rsidR="00960930" w:rsidRDefault="00A27A07" w:rsidP="006B74FC">
      <w:pPr>
        <w:ind w:left="1418" w:firstLine="7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</w:r>
    </w:p>
    <w:p w14:paraId="6F6D4D1B" w14:textId="77777777" w:rsidR="00A27A07" w:rsidRPr="006B74FC" w:rsidRDefault="00960930" w:rsidP="00960930">
      <w:pPr>
        <w:pStyle w:val="ListParagraph"/>
        <w:numPr>
          <w:ilvl w:val="0"/>
          <w:numId w:val="11"/>
        </w:numPr>
        <w:rPr>
          <w:rFonts w:cs="Lucida Sans"/>
          <w:sz w:val="22"/>
          <w:szCs w:val="22"/>
        </w:rPr>
      </w:pPr>
      <w:r w:rsidRPr="006B74FC">
        <w:rPr>
          <w:rFonts w:cs="Lucida Sans"/>
          <w:sz w:val="22"/>
          <w:szCs w:val="22"/>
        </w:rPr>
        <w:t>Club membership</w:t>
      </w:r>
    </w:p>
    <w:p w14:paraId="4F33F247" w14:textId="5D426577" w:rsidR="00A27A07" w:rsidRDefault="00A27A07" w:rsidP="00A27A07">
      <w:pPr>
        <w:ind w:left="1418"/>
        <w:rPr>
          <w:color w:val="FF0000"/>
          <w:sz w:val="22"/>
          <w:szCs w:val="22"/>
        </w:rPr>
      </w:pPr>
      <w:r w:rsidRPr="00A27A07">
        <w:rPr>
          <w:color w:val="000000" w:themeColor="text1"/>
          <w:sz w:val="22"/>
          <w:szCs w:val="22"/>
        </w:rPr>
        <w:t>Discussed Student membership option.  BoD voted to allow waiver of student memberships for Forrest Bird radio club members, moderated by Mark Webber</w:t>
      </w:r>
      <w:r>
        <w:rPr>
          <w:color w:val="000000" w:themeColor="text1"/>
          <w:sz w:val="22"/>
          <w:szCs w:val="22"/>
        </w:rPr>
        <w:t xml:space="preserve">. </w:t>
      </w:r>
      <w:r w:rsidR="006B74FC" w:rsidRPr="006B74FC">
        <w:rPr>
          <w:color w:val="FF0000"/>
          <w:sz w:val="22"/>
          <w:szCs w:val="22"/>
        </w:rPr>
        <w:t>It was decided that there wasn’t sufficient interest to pursue this.</w:t>
      </w:r>
    </w:p>
    <w:p w14:paraId="0925C578" w14:textId="77777777" w:rsidR="001F01DD" w:rsidRPr="006B74FC" w:rsidRDefault="001F01DD" w:rsidP="00A27A07">
      <w:pPr>
        <w:ind w:left="1418"/>
        <w:rPr>
          <w:color w:val="FF0000"/>
          <w:sz w:val="22"/>
          <w:szCs w:val="22"/>
        </w:rPr>
      </w:pPr>
    </w:p>
    <w:p w14:paraId="5B74FE3F" w14:textId="13525EFA" w:rsidR="001F01DD" w:rsidRPr="001F01DD" w:rsidRDefault="001F01DD" w:rsidP="001F01DD">
      <w:pPr>
        <w:pStyle w:val="ListParagraph"/>
        <w:numPr>
          <w:ilvl w:val="0"/>
          <w:numId w:val="11"/>
        </w:numPr>
        <w:rPr>
          <w:rFonts w:cs="Lucida Sans"/>
          <w:color w:val="FF0000"/>
          <w:sz w:val="22"/>
          <w:szCs w:val="22"/>
        </w:rPr>
      </w:pPr>
      <w:r w:rsidRPr="001F01DD">
        <w:rPr>
          <w:rFonts w:cs="Lucida Sans"/>
          <w:color w:val="FF0000"/>
          <w:sz w:val="22"/>
          <w:szCs w:val="22"/>
        </w:rPr>
        <w:t>Administrative activities</w:t>
      </w:r>
    </w:p>
    <w:p w14:paraId="2F64780C" w14:textId="77777777" w:rsidR="001F01DD" w:rsidRPr="001F01DD" w:rsidRDefault="001F01DD" w:rsidP="001F01DD">
      <w:pPr>
        <w:ind w:left="709" w:firstLine="709"/>
        <w:rPr>
          <w:color w:val="FF0000"/>
          <w:sz w:val="22"/>
          <w:szCs w:val="22"/>
        </w:rPr>
      </w:pPr>
      <w:r w:rsidRPr="001F01DD">
        <w:rPr>
          <w:color w:val="FF0000"/>
          <w:sz w:val="22"/>
          <w:szCs w:val="22"/>
        </w:rPr>
        <w:t>State registration – No longer required</w:t>
      </w:r>
    </w:p>
    <w:p w14:paraId="3C5E2699" w14:textId="54CAF73C" w:rsidR="001F01DD" w:rsidRPr="00EF2AEC" w:rsidRDefault="001F01DD" w:rsidP="001F01DD">
      <w:pPr>
        <w:rPr>
          <w:color w:val="000000" w:themeColor="text1"/>
          <w:sz w:val="22"/>
          <w:szCs w:val="22"/>
        </w:rPr>
      </w:pPr>
      <w:r w:rsidRPr="00EF2AEC">
        <w:rPr>
          <w:color w:val="000000" w:themeColor="text1"/>
          <w:sz w:val="22"/>
          <w:szCs w:val="22"/>
        </w:rPr>
        <w:tab/>
      </w:r>
      <w:r>
        <w:rPr>
          <w:color w:val="000000" w:themeColor="text1"/>
          <w:sz w:val="22"/>
          <w:szCs w:val="22"/>
        </w:rPr>
        <w:tab/>
      </w:r>
      <w:r w:rsidRPr="008A4457">
        <w:rPr>
          <w:color w:val="FF0000"/>
          <w:sz w:val="22"/>
          <w:szCs w:val="22"/>
        </w:rPr>
        <w:t>ARRL Insurance – Paid for coverage period in 2025-2026</w:t>
      </w:r>
    </w:p>
    <w:p w14:paraId="02FB84F1" w14:textId="27A5D3D6" w:rsidR="001F01DD" w:rsidRPr="00EF2AEC" w:rsidRDefault="001F01DD" w:rsidP="001F01DD">
      <w:pPr>
        <w:rPr>
          <w:color w:val="000000" w:themeColor="text1"/>
          <w:sz w:val="22"/>
          <w:szCs w:val="22"/>
        </w:rPr>
      </w:pPr>
      <w:r w:rsidRPr="00EF2AEC">
        <w:rPr>
          <w:color w:val="000000" w:themeColor="text1"/>
          <w:sz w:val="22"/>
          <w:szCs w:val="22"/>
        </w:rPr>
        <w:tab/>
      </w:r>
      <w:r>
        <w:rPr>
          <w:color w:val="000000" w:themeColor="text1"/>
          <w:sz w:val="22"/>
          <w:szCs w:val="22"/>
        </w:rPr>
        <w:tab/>
      </w:r>
      <w:r w:rsidRPr="008A4457">
        <w:rPr>
          <w:color w:val="FF0000"/>
          <w:sz w:val="22"/>
          <w:szCs w:val="22"/>
        </w:rPr>
        <w:t>Federal Taxes – Ken will file before deadline of 5/15</w:t>
      </w:r>
    </w:p>
    <w:p w14:paraId="0B43496C" w14:textId="77777777" w:rsidR="001F01DD" w:rsidRDefault="001F01DD" w:rsidP="00B93768">
      <w:pPr>
        <w:pStyle w:val="ListParagraph"/>
        <w:ind w:left="1429"/>
        <w:rPr>
          <w:color w:val="FF0000"/>
          <w:sz w:val="22"/>
          <w:szCs w:val="22"/>
        </w:rPr>
      </w:pPr>
    </w:p>
    <w:p w14:paraId="7A5EA570" w14:textId="420BD847" w:rsidR="00B4709E" w:rsidRPr="00B93768" w:rsidRDefault="00960930" w:rsidP="00B93768">
      <w:pPr>
        <w:pStyle w:val="ListParagraph"/>
        <w:ind w:left="1429"/>
        <w:rPr>
          <w:color w:val="FF0000"/>
          <w:sz w:val="22"/>
          <w:szCs w:val="22"/>
        </w:rPr>
      </w:pPr>
      <w:r w:rsidRPr="00960930">
        <w:rPr>
          <w:color w:val="FF0000"/>
          <w:sz w:val="22"/>
          <w:szCs w:val="22"/>
        </w:rPr>
        <w:t xml:space="preserve"> </w:t>
      </w:r>
    </w:p>
    <w:p w14:paraId="57386DE4" w14:textId="087FB88A" w:rsidR="00F552AF" w:rsidRPr="00EC7E0F" w:rsidRDefault="000A43C3">
      <w:pPr>
        <w:rPr>
          <w:color w:val="000000" w:themeColor="text1"/>
          <w:sz w:val="22"/>
          <w:szCs w:val="22"/>
        </w:rPr>
      </w:pPr>
      <w:r w:rsidRPr="00EC7E0F">
        <w:rPr>
          <w:color w:val="000000" w:themeColor="text1"/>
          <w:sz w:val="22"/>
          <w:szCs w:val="22"/>
        </w:rPr>
        <w:t xml:space="preserve">2) </w:t>
      </w:r>
      <w:r w:rsidR="00EC7E0F">
        <w:rPr>
          <w:color w:val="000000" w:themeColor="text1"/>
          <w:sz w:val="22"/>
          <w:szCs w:val="22"/>
        </w:rPr>
        <w:t xml:space="preserve"> </w:t>
      </w:r>
      <w:r w:rsidR="00E668CE" w:rsidRPr="00EC7E0F">
        <w:rPr>
          <w:color w:val="000000" w:themeColor="text1"/>
          <w:sz w:val="22"/>
          <w:szCs w:val="22"/>
        </w:rPr>
        <w:t>2025</w:t>
      </w:r>
      <w:r w:rsidRPr="00EC7E0F">
        <w:rPr>
          <w:color w:val="000000" w:themeColor="text1"/>
          <w:sz w:val="22"/>
          <w:szCs w:val="22"/>
        </w:rPr>
        <w:t xml:space="preserve"> Fiel</w:t>
      </w:r>
      <w:r w:rsidR="005F1494" w:rsidRPr="00EC7E0F">
        <w:rPr>
          <w:color w:val="000000" w:themeColor="text1"/>
          <w:sz w:val="22"/>
          <w:szCs w:val="22"/>
        </w:rPr>
        <w:t>d day status</w:t>
      </w:r>
    </w:p>
    <w:p w14:paraId="3C5AD874" w14:textId="78AC1A16" w:rsidR="005F1494" w:rsidRPr="00EF2AEC" w:rsidRDefault="005F1494" w:rsidP="005F1494">
      <w:pPr>
        <w:numPr>
          <w:ilvl w:val="0"/>
          <w:numId w:val="1"/>
        </w:numPr>
        <w:rPr>
          <w:sz w:val="22"/>
          <w:szCs w:val="22"/>
        </w:rPr>
      </w:pPr>
      <w:r w:rsidRPr="00EF2AEC">
        <w:rPr>
          <w:sz w:val="22"/>
          <w:szCs w:val="22"/>
        </w:rPr>
        <w:t>Planning team</w:t>
      </w:r>
      <w:r w:rsidR="001D2BD9">
        <w:rPr>
          <w:sz w:val="22"/>
          <w:szCs w:val="22"/>
        </w:rPr>
        <w:t xml:space="preserve">  </w:t>
      </w:r>
      <w:r w:rsidR="001D2BD9" w:rsidRPr="00000112">
        <w:rPr>
          <w:sz w:val="22"/>
          <w:szCs w:val="22"/>
        </w:rPr>
        <w:t>Team of 3, Daryl, John, Dave G</w:t>
      </w:r>
    </w:p>
    <w:p w14:paraId="567BDD44" w14:textId="2CD291DD" w:rsidR="005F1494" w:rsidRDefault="005F1494" w:rsidP="005F1494">
      <w:pPr>
        <w:numPr>
          <w:ilvl w:val="0"/>
          <w:numId w:val="1"/>
        </w:numPr>
        <w:rPr>
          <w:sz w:val="22"/>
          <w:szCs w:val="22"/>
        </w:rPr>
      </w:pPr>
      <w:r w:rsidRPr="00EF2AEC">
        <w:rPr>
          <w:sz w:val="22"/>
          <w:szCs w:val="22"/>
        </w:rPr>
        <w:t>Other</w:t>
      </w:r>
      <w:r w:rsidR="00552FCD">
        <w:rPr>
          <w:sz w:val="22"/>
          <w:szCs w:val="22"/>
        </w:rPr>
        <w:t xml:space="preserve"> discussion</w:t>
      </w:r>
    </w:p>
    <w:p w14:paraId="2262F4E5" w14:textId="696E4782" w:rsidR="003C28C5" w:rsidRPr="00AA2F1A" w:rsidRDefault="003C28C5" w:rsidP="003C28C5">
      <w:pPr>
        <w:ind w:left="2127"/>
        <w:rPr>
          <w:sz w:val="22"/>
          <w:szCs w:val="22"/>
        </w:rPr>
      </w:pPr>
      <w:r w:rsidRPr="00AA2F1A">
        <w:rPr>
          <w:sz w:val="22"/>
          <w:szCs w:val="22"/>
        </w:rPr>
        <w:t xml:space="preserve">Location – Edgemere Grange, BoD agreed to $120 Grange fee, Dave G is coordinating </w:t>
      </w:r>
    </w:p>
    <w:p w14:paraId="0D5F0C3B" w14:textId="2B8C27DC" w:rsidR="007663EA" w:rsidRPr="00AA2F1A" w:rsidRDefault="005F1494">
      <w:pPr>
        <w:rPr>
          <w:sz w:val="22"/>
          <w:szCs w:val="22"/>
        </w:rPr>
      </w:pPr>
      <w:r w:rsidRPr="00AA2F1A">
        <w:rPr>
          <w:sz w:val="22"/>
          <w:szCs w:val="22"/>
        </w:rPr>
        <w:tab/>
      </w:r>
      <w:r w:rsidR="007663EA" w:rsidRPr="00AA2F1A">
        <w:rPr>
          <w:sz w:val="22"/>
          <w:szCs w:val="22"/>
        </w:rPr>
        <w:tab/>
        <w:t xml:space="preserve"> </w:t>
      </w:r>
    </w:p>
    <w:p w14:paraId="57817FD1" w14:textId="194E39A1" w:rsidR="007663EA" w:rsidRPr="00AA2F1A" w:rsidRDefault="007663EA">
      <w:pPr>
        <w:rPr>
          <w:sz w:val="22"/>
          <w:szCs w:val="22"/>
        </w:rPr>
      </w:pP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="00BB34C0">
        <w:rPr>
          <w:sz w:val="22"/>
          <w:szCs w:val="22"/>
        </w:rPr>
        <w:t xml:space="preserve">Established </w:t>
      </w:r>
      <w:r w:rsidRPr="00AA2F1A">
        <w:rPr>
          <w:sz w:val="22"/>
          <w:szCs w:val="22"/>
        </w:rPr>
        <w:t>Radio Locations</w:t>
      </w:r>
    </w:p>
    <w:p w14:paraId="7ECF7F75" w14:textId="6790F663" w:rsidR="007663EA" w:rsidRPr="00AA2F1A" w:rsidRDefault="007663EA">
      <w:pPr>
        <w:rPr>
          <w:sz w:val="22"/>
          <w:szCs w:val="22"/>
        </w:rPr>
      </w:pP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="00BB34C0">
        <w:rPr>
          <w:sz w:val="22"/>
          <w:szCs w:val="22"/>
        </w:rPr>
        <w:t xml:space="preserve">Established </w:t>
      </w:r>
      <w:r w:rsidRPr="00AA2F1A">
        <w:rPr>
          <w:sz w:val="22"/>
          <w:szCs w:val="22"/>
        </w:rPr>
        <w:t>Antenna Locations</w:t>
      </w:r>
    </w:p>
    <w:p w14:paraId="35CEC641" w14:textId="54D38DDA" w:rsidR="007663EA" w:rsidRDefault="007663EA">
      <w:pPr>
        <w:rPr>
          <w:sz w:val="22"/>
          <w:szCs w:val="22"/>
        </w:rPr>
      </w:pP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="003C28C5" w:rsidRPr="00AA2F1A">
        <w:rPr>
          <w:sz w:val="22"/>
          <w:szCs w:val="22"/>
        </w:rPr>
        <w:t>John K is GOTA Guy</w:t>
      </w:r>
    </w:p>
    <w:p w14:paraId="7E95C929" w14:textId="13BEEA9E" w:rsidR="00B93768" w:rsidRDefault="00B93768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00112">
        <w:rPr>
          <w:color w:val="FF0000"/>
          <w:sz w:val="22"/>
          <w:szCs w:val="22"/>
        </w:rPr>
        <w:t xml:space="preserve">Pat Cox </w:t>
      </w:r>
      <w:r>
        <w:rPr>
          <w:color w:val="FF0000"/>
          <w:sz w:val="22"/>
          <w:szCs w:val="22"/>
        </w:rPr>
        <w:t>is the event</w:t>
      </w:r>
      <w:r w:rsidRPr="00000112">
        <w:rPr>
          <w:color w:val="FF0000"/>
          <w:sz w:val="22"/>
          <w:szCs w:val="22"/>
        </w:rPr>
        <w:t xml:space="preserve"> Safety Officer</w:t>
      </w:r>
    </w:p>
    <w:p w14:paraId="6B189155" w14:textId="0783940A" w:rsidR="00B93768" w:rsidRDefault="00B93768">
      <w:pPr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  <w:t>John K7BSV will provide the trailer which will host the SSB station</w:t>
      </w:r>
    </w:p>
    <w:p w14:paraId="02FF8C18" w14:textId="42A06881" w:rsidR="00B93768" w:rsidRDefault="00B93768">
      <w:pPr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  <w:t>Dave KE4EW will assist with the antenna setup</w:t>
      </w:r>
    </w:p>
    <w:p w14:paraId="103B3684" w14:textId="6423A38C" w:rsidR="00B93768" w:rsidRPr="00AA2F1A" w:rsidRDefault="00B93768" w:rsidP="00B93768">
      <w:pPr>
        <w:ind w:left="2123"/>
        <w:rPr>
          <w:sz w:val="22"/>
          <w:szCs w:val="22"/>
        </w:rPr>
      </w:pPr>
      <w:r>
        <w:rPr>
          <w:color w:val="FF0000"/>
          <w:sz w:val="22"/>
          <w:szCs w:val="22"/>
        </w:rPr>
        <w:t>Next steps include finalizing details and getting the Operator Sign-In Sheet in circulation.</w:t>
      </w:r>
    </w:p>
    <w:p w14:paraId="18660BC7" w14:textId="7F6E2661" w:rsidR="00AA2F1A" w:rsidRPr="002C24B4" w:rsidRDefault="003C28C5" w:rsidP="00133F84">
      <w:pPr>
        <w:rPr>
          <w:sz w:val="22"/>
          <w:szCs w:val="22"/>
        </w:rPr>
      </w:pP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</w:p>
    <w:p w14:paraId="117C0341" w14:textId="13CFE0F5" w:rsidR="00A06949" w:rsidRDefault="00177509" w:rsidP="00133F84">
      <w:pPr>
        <w:rPr>
          <w:color w:val="000000" w:themeColor="text1"/>
          <w:sz w:val="22"/>
          <w:szCs w:val="22"/>
        </w:rPr>
      </w:pPr>
      <w:r w:rsidRPr="00B4709E">
        <w:rPr>
          <w:color w:val="000000" w:themeColor="text1"/>
          <w:sz w:val="22"/>
          <w:szCs w:val="22"/>
        </w:rPr>
        <w:lastRenderedPageBreak/>
        <w:t>3) Future club activities</w:t>
      </w:r>
      <w:r w:rsidR="001F01DD">
        <w:rPr>
          <w:color w:val="000000" w:themeColor="text1"/>
          <w:sz w:val="22"/>
          <w:szCs w:val="22"/>
        </w:rPr>
        <w:t xml:space="preserve"> and presentations</w:t>
      </w:r>
    </w:p>
    <w:p w14:paraId="27395D8F" w14:textId="3FC34682" w:rsidR="001F01DD" w:rsidRDefault="001F01DD" w:rsidP="00133F84">
      <w:pPr>
        <w:rPr>
          <w:color w:val="000000" w:themeColor="text1"/>
          <w:sz w:val="22"/>
          <w:szCs w:val="22"/>
        </w:rPr>
      </w:pPr>
    </w:p>
    <w:p w14:paraId="68C27DF6" w14:textId="77777777" w:rsidR="001D2BD9" w:rsidRDefault="001D2BD9" w:rsidP="001D2BD9">
      <w:pPr>
        <w:ind w:left="1069"/>
        <w:rPr>
          <w:color w:val="FF0000"/>
          <w:sz w:val="22"/>
          <w:szCs w:val="22"/>
        </w:rPr>
      </w:pPr>
    </w:p>
    <w:p w14:paraId="66CD6D6A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May - RF EXposure Calculations ( Doug) (15 minutes) &amp; US Amatuer RAdio Callisigns HX and current status (needs presenter ) (30 minutes)</w:t>
      </w:r>
    </w:p>
    <w:p w14:paraId="71EB7317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June - Field Day (Daryl and others )</w:t>
      </w:r>
    </w:p>
    <w:p w14:paraId="70AB35A9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July - Round Table I (multiple topics - need table topic ideas and moderators, one per table)</w:t>
      </w:r>
    </w:p>
    <w:p w14:paraId="73367B6B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August - DXpeditions (What and why + one or more videos) JK plus W3WL via Zoom</w:t>
      </w:r>
    </w:p>
    <w:p w14:paraId="0C29AEC9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September - Battery/Solar - Overview, Pro's and Con's  (needs presenter)</w:t>
      </w:r>
    </w:p>
    <w:p w14:paraId="362312B0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October -  Round Table II (multiple topics - need table ideas and moderators, one per table) </w:t>
      </w:r>
    </w:p>
    <w:p w14:paraId="7A90B038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November - Coaxial cable - what is it, why do we use it, and how to use it?  Any alternatives?</w:t>
      </w:r>
    </w:p>
    <w:p w14:paraId="1BC53CB9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December - Holiday Event (no formal program)</w:t>
      </w:r>
    </w:p>
    <w:p w14:paraId="201338F4" w14:textId="77777777" w:rsidR="003E529E" w:rsidRPr="00A27A07" w:rsidRDefault="003E529E" w:rsidP="001D2BD9">
      <w:pPr>
        <w:ind w:left="1069"/>
        <w:rPr>
          <w:sz w:val="22"/>
          <w:szCs w:val="22"/>
        </w:rPr>
      </w:pPr>
    </w:p>
    <w:p w14:paraId="7860644F" w14:textId="77777777" w:rsidR="003E529E" w:rsidRDefault="003E529E" w:rsidP="00552FCD">
      <w:pPr>
        <w:rPr>
          <w:sz w:val="22"/>
          <w:szCs w:val="22"/>
        </w:rPr>
      </w:pPr>
    </w:p>
    <w:p w14:paraId="5A1E53DE" w14:textId="1A41A30E" w:rsidR="00552FCD" w:rsidRDefault="00552FCD" w:rsidP="00552FCD">
      <w:pPr>
        <w:rPr>
          <w:sz w:val="22"/>
          <w:szCs w:val="22"/>
        </w:rPr>
      </w:pPr>
      <w:r>
        <w:rPr>
          <w:sz w:val="22"/>
          <w:szCs w:val="22"/>
        </w:rPr>
        <w:t xml:space="preserve">4) </w:t>
      </w:r>
      <w:r w:rsidR="002C24B4">
        <w:rPr>
          <w:sz w:val="22"/>
          <w:szCs w:val="22"/>
        </w:rPr>
        <w:t>Operations</w:t>
      </w:r>
    </w:p>
    <w:p w14:paraId="00D212CB" w14:textId="77777777" w:rsidR="00500E45" w:rsidRPr="00527D5F" w:rsidRDefault="00500E45" w:rsidP="00463F26">
      <w:pPr>
        <w:ind w:left="1418"/>
        <w:rPr>
          <w:color w:val="FF0000"/>
          <w:sz w:val="22"/>
          <w:szCs w:val="22"/>
        </w:rPr>
      </w:pPr>
    </w:p>
    <w:p w14:paraId="106E420D" w14:textId="7800929B" w:rsidR="003C14F7" w:rsidRPr="00042CD8" w:rsidRDefault="003C14F7" w:rsidP="00042CD8">
      <w:pPr>
        <w:ind w:left="1069" w:firstLine="349"/>
        <w:rPr>
          <w:color w:val="000000" w:themeColor="text1"/>
          <w:sz w:val="22"/>
          <w:szCs w:val="22"/>
        </w:rPr>
      </w:pPr>
      <w:r w:rsidRPr="00042CD8">
        <w:rPr>
          <w:color w:val="000000" w:themeColor="text1"/>
          <w:sz w:val="22"/>
          <w:szCs w:val="22"/>
        </w:rPr>
        <w:t>Large format TV and stand purchase</w:t>
      </w:r>
      <w:r w:rsidR="00527D5F" w:rsidRPr="00042CD8">
        <w:rPr>
          <w:color w:val="000000" w:themeColor="text1"/>
          <w:sz w:val="22"/>
          <w:szCs w:val="22"/>
        </w:rPr>
        <w:t xml:space="preserve"> – options? Next steps</w:t>
      </w:r>
    </w:p>
    <w:p w14:paraId="079A03A8" w14:textId="57E0935A" w:rsidR="00500E45" w:rsidRDefault="00500E45" w:rsidP="00042CD8">
      <w:pPr>
        <w:ind w:left="1418"/>
        <w:rPr>
          <w:color w:val="000000" w:themeColor="text1"/>
          <w:sz w:val="22"/>
          <w:szCs w:val="22"/>
        </w:rPr>
      </w:pPr>
      <w:r w:rsidRPr="00042CD8">
        <w:rPr>
          <w:color w:val="000000" w:themeColor="text1"/>
          <w:sz w:val="22"/>
          <w:szCs w:val="22"/>
        </w:rPr>
        <w:t xml:space="preserve">Vern provided info on preferred setup w/ cart, discussed replacing TV in main meeting room as an option.  Daryl will check w/ VFW on </w:t>
      </w:r>
      <w:r w:rsidR="00662112" w:rsidRPr="00042CD8">
        <w:rPr>
          <w:color w:val="000000" w:themeColor="text1"/>
          <w:sz w:val="22"/>
          <w:szCs w:val="22"/>
        </w:rPr>
        <w:t>feasibility</w:t>
      </w:r>
      <w:r w:rsidRPr="00042CD8">
        <w:rPr>
          <w:color w:val="000000" w:themeColor="text1"/>
          <w:sz w:val="22"/>
          <w:szCs w:val="22"/>
        </w:rPr>
        <w:t xml:space="preserve"> of that option. Fallback is to go w/ </w:t>
      </w:r>
      <w:r w:rsidR="00662112" w:rsidRPr="00042CD8">
        <w:rPr>
          <w:color w:val="000000" w:themeColor="text1"/>
          <w:sz w:val="22"/>
          <w:szCs w:val="22"/>
        </w:rPr>
        <w:t>TV &amp; cart but need to make sure it fits in storage room.</w:t>
      </w:r>
    </w:p>
    <w:p w14:paraId="5FC7B49C" w14:textId="78D2BCDC" w:rsidR="00D61F23" w:rsidRPr="008A4457" w:rsidRDefault="008A4457" w:rsidP="008A4457">
      <w:pPr>
        <w:ind w:left="1418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Going to drop this effort, unable to get the OK from VFW</w:t>
      </w:r>
    </w:p>
    <w:p w14:paraId="4C79EDDD" w14:textId="77777777" w:rsidR="00133F84" w:rsidRPr="00EF2AEC" w:rsidRDefault="00133F84" w:rsidP="00133F84">
      <w:pPr>
        <w:rPr>
          <w:color w:val="C00000"/>
          <w:sz w:val="22"/>
          <w:szCs w:val="22"/>
        </w:rPr>
      </w:pPr>
    </w:p>
    <w:p w14:paraId="044E57E0" w14:textId="1458D4E0" w:rsidR="004713E9" w:rsidRPr="00EF2AEC" w:rsidRDefault="004713E9" w:rsidP="002C24B4">
      <w:pPr>
        <w:rPr>
          <w:color w:val="000000" w:themeColor="text1"/>
          <w:sz w:val="22"/>
          <w:szCs w:val="22"/>
        </w:rPr>
      </w:pPr>
    </w:p>
    <w:p w14:paraId="2752B197" w14:textId="77777777" w:rsidR="00454D57" w:rsidRPr="00EF2AEC" w:rsidRDefault="00454D57" w:rsidP="004713E9">
      <w:pPr>
        <w:rPr>
          <w:color w:val="000000" w:themeColor="text1"/>
          <w:sz w:val="22"/>
          <w:szCs w:val="22"/>
        </w:rPr>
      </w:pPr>
    </w:p>
    <w:p w14:paraId="1638BC1F" w14:textId="77777777" w:rsidR="00150B41" w:rsidRPr="00EF2AEC" w:rsidRDefault="00150B41">
      <w:pPr>
        <w:rPr>
          <w:sz w:val="22"/>
          <w:szCs w:val="22"/>
        </w:rPr>
      </w:pPr>
    </w:p>
    <w:p w14:paraId="631FC8C0" w14:textId="5AB41502" w:rsidR="00BA4408" w:rsidRDefault="00BA4408" w:rsidP="00BA1AA3">
      <w:pPr>
        <w:rPr>
          <w:color w:val="000000" w:themeColor="text1"/>
          <w:sz w:val="22"/>
          <w:szCs w:val="22"/>
        </w:rPr>
      </w:pPr>
    </w:p>
    <w:p w14:paraId="04365220" w14:textId="799F16FD" w:rsidR="00BA1AA3" w:rsidRPr="00985621" w:rsidRDefault="00EC7E0F" w:rsidP="00BA1AA3">
      <w:pPr>
        <w:rPr>
          <w:color w:val="FF0000"/>
          <w:sz w:val="22"/>
          <w:szCs w:val="22"/>
        </w:rPr>
      </w:pPr>
      <w:r w:rsidRPr="00EC7E0F">
        <w:rPr>
          <w:color w:val="000000" w:themeColor="text1"/>
          <w:sz w:val="22"/>
          <w:szCs w:val="22"/>
        </w:rPr>
        <w:t xml:space="preserve">Meeting adjourned:   </w:t>
      </w:r>
      <w:r w:rsidR="002C24B4">
        <w:rPr>
          <w:color w:val="000000" w:themeColor="text1"/>
          <w:sz w:val="22"/>
          <w:szCs w:val="22"/>
        </w:rPr>
        <w:t xml:space="preserve">   12:30</w:t>
      </w:r>
    </w:p>
    <w:sectPr w:rsidR="00BA1AA3" w:rsidRPr="009856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34" w:right="1134" w:bottom="1134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0E288" w14:textId="77777777" w:rsidR="00FF7A5C" w:rsidRDefault="00FF7A5C" w:rsidP="00770B1D">
      <w:r>
        <w:separator/>
      </w:r>
    </w:p>
  </w:endnote>
  <w:endnote w:type="continuationSeparator" w:id="0">
    <w:p w14:paraId="6E51161B" w14:textId="77777777" w:rsidR="00FF7A5C" w:rsidRDefault="00FF7A5C" w:rsidP="00770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701C1" w14:textId="77777777" w:rsidR="00770B1D" w:rsidRDefault="00770B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39E4F" w14:textId="77777777" w:rsidR="00770B1D" w:rsidRDefault="00770B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B2331" w14:textId="77777777" w:rsidR="00770B1D" w:rsidRDefault="00770B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01018" w14:textId="77777777" w:rsidR="00FF7A5C" w:rsidRDefault="00FF7A5C" w:rsidP="00770B1D">
      <w:r>
        <w:separator/>
      </w:r>
    </w:p>
  </w:footnote>
  <w:footnote w:type="continuationSeparator" w:id="0">
    <w:p w14:paraId="39637B07" w14:textId="77777777" w:rsidR="00FF7A5C" w:rsidRDefault="00FF7A5C" w:rsidP="00770B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865A6" w14:textId="77777777" w:rsidR="00770B1D" w:rsidRDefault="00770B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5723132"/>
      <w:docPartObj>
        <w:docPartGallery w:val="Watermarks"/>
        <w:docPartUnique/>
      </w:docPartObj>
    </w:sdtPr>
    <w:sdtContent>
      <w:p w14:paraId="198DF6A1" w14:textId="188591BE" w:rsidR="00770B1D" w:rsidRDefault="00000000">
        <w:pPr>
          <w:pStyle w:val="Header"/>
        </w:pPr>
        <w:r>
          <w:rPr>
            <w:noProof/>
          </w:rPr>
          <w:pict w14:anchorId="76A343D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83968" w14:textId="77777777" w:rsidR="00770B1D" w:rsidRDefault="00770B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/>
        <w:color w:val="FF0000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/>
        <w:color w:val="FF0000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/>
        <w:color w:val="FF0000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FF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color w:val="FF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color w:val="FF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34C17A4"/>
    <w:multiLevelType w:val="hybridMultilevel"/>
    <w:tmpl w:val="823A5CA6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E964B48"/>
    <w:multiLevelType w:val="multilevel"/>
    <w:tmpl w:val="82BE5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E762EC"/>
    <w:multiLevelType w:val="hybridMultilevel"/>
    <w:tmpl w:val="92D2201A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6" w15:restartNumberingAfterBreak="0">
    <w:nsid w:val="3F2A5F75"/>
    <w:multiLevelType w:val="multilevel"/>
    <w:tmpl w:val="B324D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5F56EB4"/>
    <w:multiLevelType w:val="multilevel"/>
    <w:tmpl w:val="83EEE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AE2D0C"/>
    <w:multiLevelType w:val="hybridMultilevel"/>
    <w:tmpl w:val="E86E7094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64AA1C53"/>
    <w:multiLevelType w:val="hybridMultilevel"/>
    <w:tmpl w:val="B93A9918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0" w15:restartNumberingAfterBreak="0">
    <w:nsid w:val="6E2A0F6D"/>
    <w:multiLevelType w:val="hybridMultilevel"/>
    <w:tmpl w:val="00D69042"/>
    <w:lvl w:ilvl="0" w:tplc="040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 w16cid:durableId="1954558509">
    <w:abstractNumId w:val="0"/>
  </w:num>
  <w:num w:numId="2" w16cid:durableId="450828916">
    <w:abstractNumId w:val="1"/>
  </w:num>
  <w:num w:numId="3" w16cid:durableId="399980442">
    <w:abstractNumId w:val="2"/>
  </w:num>
  <w:num w:numId="4" w16cid:durableId="54814203">
    <w:abstractNumId w:val="6"/>
  </w:num>
  <w:num w:numId="5" w16cid:durableId="763112430">
    <w:abstractNumId w:val="7"/>
  </w:num>
  <w:num w:numId="6" w16cid:durableId="5980336">
    <w:abstractNumId w:val="8"/>
  </w:num>
  <w:num w:numId="7" w16cid:durableId="1438018815">
    <w:abstractNumId w:val="4"/>
  </w:num>
  <w:num w:numId="8" w16cid:durableId="2113934235">
    <w:abstractNumId w:val="9"/>
  </w:num>
  <w:num w:numId="9" w16cid:durableId="118380912">
    <w:abstractNumId w:val="10"/>
  </w:num>
  <w:num w:numId="10" w16cid:durableId="1364792168">
    <w:abstractNumId w:val="5"/>
  </w:num>
  <w:num w:numId="11" w16cid:durableId="3028555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61E"/>
    <w:rsid w:val="00000112"/>
    <w:rsid w:val="00027CB3"/>
    <w:rsid w:val="00030A37"/>
    <w:rsid w:val="00033BCC"/>
    <w:rsid w:val="00042CD8"/>
    <w:rsid w:val="00056286"/>
    <w:rsid w:val="0005666A"/>
    <w:rsid w:val="00082DEE"/>
    <w:rsid w:val="00085630"/>
    <w:rsid w:val="0009431E"/>
    <w:rsid w:val="000A43C3"/>
    <w:rsid w:val="000A5448"/>
    <w:rsid w:val="000C2243"/>
    <w:rsid w:val="000C3AD8"/>
    <w:rsid w:val="000C7304"/>
    <w:rsid w:val="000D560F"/>
    <w:rsid w:val="000F362E"/>
    <w:rsid w:val="000F536D"/>
    <w:rsid w:val="0010746E"/>
    <w:rsid w:val="00133F84"/>
    <w:rsid w:val="001422BC"/>
    <w:rsid w:val="00150B41"/>
    <w:rsid w:val="0015535E"/>
    <w:rsid w:val="00164887"/>
    <w:rsid w:val="001705E5"/>
    <w:rsid w:val="00173BE8"/>
    <w:rsid w:val="001748BF"/>
    <w:rsid w:val="00177509"/>
    <w:rsid w:val="00197A72"/>
    <w:rsid w:val="001A5A95"/>
    <w:rsid w:val="001B00B5"/>
    <w:rsid w:val="001B4AB1"/>
    <w:rsid w:val="001C4305"/>
    <w:rsid w:val="001D2BD9"/>
    <w:rsid w:val="001E362A"/>
    <w:rsid w:val="001E69DD"/>
    <w:rsid w:val="001F01DD"/>
    <w:rsid w:val="001F3FBA"/>
    <w:rsid w:val="002029BE"/>
    <w:rsid w:val="0020330B"/>
    <w:rsid w:val="0021254A"/>
    <w:rsid w:val="002739CF"/>
    <w:rsid w:val="00277072"/>
    <w:rsid w:val="00290CC8"/>
    <w:rsid w:val="002A0AA2"/>
    <w:rsid w:val="002B36E2"/>
    <w:rsid w:val="002C24B4"/>
    <w:rsid w:val="002D5256"/>
    <w:rsid w:val="002D5AB5"/>
    <w:rsid w:val="002E2F89"/>
    <w:rsid w:val="002F65B7"/>
    <w:rsid w:val="002F6746"/>
    <w:rsid w:val="003014B8"/>
    <w:rsid w:val="00302070"/>
    <w:rsid w:val="003101BD"/>
    <w:rsid w:val="00317035"/>
    <w:rsid w:val="003204E9"/>
    <w:rsid w:val="00345D56"/>
    <w:rsid w:val="00360FFE"/>
    <w:rsid w:val="003628A5"/>
    <w:rsid w:val="00367AED"/>
    <w:rsid w:val="00383C92"/>
    <w:rsid w:val="003A17D7"/>
    <w:rsid w:val="003A5A92"/>
    <w:rsid w:val="003C14F7"/>
    <w:rsid w:val="003C28C5"/>
    <w:rsid w:val="003E529E"/>
    <w:rsid w:val="003E62A5"/>
    <w:rsid w:val="003F1A0C"/>
    <w:rsid w:val="00404046"/>
    <w:rsid w:val="004073F8"/>
    <w:rsid w:val="004225BC"/>
    <w:rsid w:val="00427027"/>
    <w:rsid w:val="004440A3"/>
    <w:rsid w:val="00454D57"/>
    <w:rsid w:val="0045632B"/>
    <w:rsid w:val="00463F26"/>
    <w:rsid w:val="004713E9"/>
    <w:rsid w:val="0048457E"/>
    <w:rsid w:val="0048610B"/>
    <w:rsid w:val="004942EC"/>
    <w:rsid w:val="004A1356"/>
    <w:rsid w:val="004D098D"/>
    <w:rsid w:val="004F6E3D"/>
    <w:rsid w:val="00500E45"/>
    <w:rsid w:val="005103CA"/>
    <w:rsid w:val="005142F3"/>
    <w:rsid w:val="00516618"/>
    <w:rsid w:val="005239A8"/>
    <w:rsid w:val="005279A4"/>
    <w:rsid w:val="00527D5F"/>
    <w:rsid w:val="00527DBD"/>
    <w:rsid w:val="005423E8"/>
    <w:rsid w:val="00552FCD"/>
    <w:rsid w:val="00566C4A"/>
    <w:rsid w:val="005A3D97"/>
    <w:rsid w:val="005A7A33"/>
    <w:rsid w:val="005C38E4"/>
    <w:rsid w:val="005C6124"/>
    <w:rsid w:val="005E3CBD"/>
    <w:rsid w:val="005F1494"/>
    <w:rsid w:val="006022AF"/>
    <w:rsid w:val="006069A4"/>
    <w:rsid w:val="006300DB"/>
    <w:rsid w:val="00646586"/>
    <w:rsid w:val="00652CD4"/>
    <w:rsid w:val="00662112"/>
    <w:rsid w:val="00686E2E"/>
    <w:rsid w:val="006B74FC"/>
    <w:rsid w:val="006C4055"/>
    <w:rsid w:val="006D3E40"/>
    <w:rsid w:val="006F13FE"/>
    <w:rsid w:val="00702AC2"/>
    <w:rsid w:val="00707F6A"/>
    <w:rsid w:val="00710698"/>
    <w:rsid w:val="00734181"/>
    <w:rsid w:val="007511B3"/>
    <w:rsid w:val="007663EA"/>
    <w:rsid w:val="00770B1D"/>
    <w:rsid w:val="00773C42"/>
    <w:rsid w:val="00775417"/>
    <w:rsid w:val="00790DE2"/>
    <w:rsid w:val="007933A8"/>
    <w:rsid w:val="00797098"/>
    <w:rsid w:val="007A2F17"/>
    <w:rsid w:val="007C7E58"/>
    <w:rsid w:val="007E14B9"/>
    <w:rsid w:val="0081455D"/>
    <w:rsid w:val="008156B5"/>
    <w:rsid w:val="00827E01"/>
    <w:rsid w:val="008374A3"/>
    <w:rsid w:val="00845FF9"/>
    <w:rsid w:val="00861DD4"/>
    <w:rsid w:val="00872021"/>
    <w:rsid w:val="00875737"/>
    <w:rsid w:val="00876990"/>
    <w:rsid w:val="00881AE9"/>
    <w:rsid w:val="00897024"/>
    <w:rsid w:val="008971B4"/>
    <w:rsid w:val="008A4457"/>
    <w:rsid w:val="008A6DC5"/>
    <w:rsid w:val="008B40D6"/>
    <w:rsid w:val="008B5C0B"/>
    <w:rsid w:val="008B670A"/>
    <w:rsid w:val="008C4F03"/>
    <w:rsid w:val="008D736E"/>
    <w:rsid w:val="008E18D9"/>
    <w:rsid w:val="008F616A"/>
    <w:rsid w:val="0090211B"/>
    <w:rsid w:val="009138B4"/>
    <w:rsid w:val="00927FAD"/>
    <w:rsid w:val="00960930"/>
    <w:rsid w:val="00972CF0"/>
    <w:rsid w:val="00976995"/>
    <w:rsid w:val="0098081B"/>
    <w:rsid w:val="00983862"/>
    <w:rsid w:val="00985621"/>
    <w:rsid w:val="009904D4"/>
    <w:rsid w:val="00991CE6"/>
    <w:rsid w:val="00994011"/>
    <w:rsid w:val="009A513B"/>
    <w:rsid w:val="009C7248"/>
    <w:rsid w:val="009E61BE"/>
    <w:rsid w:val="009F5A2D"/>
    <w:rsid w:val="00A065E7"/>
    <w:rsid w:val="00A06949"/>
    <w:rsid w:val="00A16B47"/>
    <w:rsid w:val="00A2104B"/>
    <w:rsid w:val="00A22AF8"/>
    <w:rsid w:val="00A259BE"/>
    <w:rsid w:val="00A27A07"/>
    <w:rsid w:val="00A37E54"/>
    <w:rsid w:val="00A406B0"/>
    <w:rsid w:val="00A44D5C"/>
    <w:rsid w:val="00A70937"/>
    <w:rsid w:val="00AA2F1A"/>
    <w:rsid w:val="00AA3343"/>
    <w:rsid w:val="00AA42E1"/>
    <w:rsid w:val="00AB2BA9"/>
    <w:rsid w:val="00AC31EF"/>
    <w:rsid w:val="00B020DE"/>
    <w:rsid w:val="00B04047"/>
    <w:rsid w:val="00B07645"/>
    <w:rsid w:val="00B4709E"/>
    <w:rsid w:val="00B70444"/>
    <w:rsid w:val="00B900A5"/>
    <w:rsid w:val="00B93768"/>
    <w:rsid w:val="00BA1AA3"/>
    <w:rsid w:val="00BA4408"/>
    <w:rsid w:val="00BB34C0"/>
    <w:rsid w:val="00BB4F48"/>
    <w:rsid w:val="00BC2FB1"/>
    <w:rsid w:val="00BC34E7"/>
    <w:rsid w:val="00BC513D"/>
    <w:rsid w:val="00BD706C"/>
    <w:rsid w:val="00BE0836"/>
    <w:rsid w:val="00BE3B28"/>
    <w:rsid w:val="00C00EDF"/>
    <w:rsid w:val="00C011E1"/>
    <w:rsid w:val="00C10306"/>
    <w:rsid w:val="00C132A9"/>
    <w:rsid w:val="00C15122"/>
    <w:rsid w:val="00C44797"/>
    <w:rsid w:val="00C549CE"/>
    <w:rsid w:val="00C94F59"/>
    <w:rsid w:val="00CA0DC5"/>
    <w:rsid w:val="00CA1533"/>
    <w:rsid w:val="00CA762A"/>
    <w:rsid w:val="00CB11BA"/>
    <w:rsid w:val="00CB19E4"/>
    <w:rsid w:val="00CB3E86"/>
    <w:rsid w:val="00CC469D"/>
    <w:rsid w:val="00CD0435"/>
    <w:rsid w:val="00D01CF3"/>
    <w:rsid w:val="00D116D8"/>
    <w:rsid w:val="00D1520F"/>
    <w:rsid w:val="00D156A6"/>
    <w:rsid w:val="00D21BB2"/>
    <w:rsid w:val="00D25D85"/>
    <w:rsid w:val="00D26E2E"/>
    <w:rsid w:val="00D328D0"/>
    <w:rsid w:val="00D40449"/>
    <w:rsid w:val="00D44C2B"/>
    <w:rsid w:val="00D61F23"/>
    <w:rsid w:val="00D72607"/>
    <w:rsid w:val="00D830C9"/>
    <w:rsid w:val="00D914A5"/>
    <w:rsid w:val="00D9545C"/>
    <w:rsid w:val="00DA161E"/>
    <w:rsid w:val="00DA507D"/>
    <w:rsid w:val="00DA6813"/>
    <w:rsid w:val="00DD36A6"/>
    <w:rsid w:val="00DE7EDD"/>
    <w:rsid w:val="00E245F3"/>
    <w:rsid w:val="00E24E06"/>
    <w:rsid w:val="00E40F50"/>
    <w:rsid w:val="00E441D3"/>
    <w:rsid w:val="00E46A7A"/>
    <w:rsid w:val="00E63FB1"/>
    <w:rsid w:val="00E668CE"/>
    <w:rsid w:val="00E67770"/>
    <w:rsid w:val="00E82C9A"/>
    <w:rsid w:val="00E91CAE"/>
    <w:rsid w:val="00EA21A0"/>
    <w:rsid w:val="00EA2DD3"/>
    <w:rsid w:val="00EC22D7"/>
    <w:rsid w:val="00EC7E0F"/>
    <w:rsid w:val="00EF2AEC"/>
    <w:rsid w:val="00EF3163"/>
    <w:rsid w:val="00EF5040"/>
    <w:rsid w:val="00EF790B"/>
    <w:rsid w:val="00F003A5"/>
    <w:rsid w:val="00F056FA"/>
    <w:rsid w:val="00F10D94"/>
    <w:rsid w:val="00F30478"/>
    <w:rsid w:val="00F55001"/>
    <w:rsid w:val="00F552AF"/>
    <w:rsid w:val="00F96DDA"/>
    <w:rsid w:val="00FA0D0A"/>
    <w:rsid w:val="00FA10ED"/>
    <w:rsid w:val="00FB6B73"/>
    <w:rsid w:val="00FC4D42"/>
    <w:rsid w:val="00FF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8462D2D"/>
  <w15:chartTrackingRefBased/>
  <w15:docId w15:val="{4F490601-052A-4FB0-BE9A-75F054FB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1DD"/>
    <w:pPr>
      <w:widowControl w:val="0"/>
      <w:suppressAutoHyphens/>
    </w:pPr>
    <w:rPr>
      <w:rFonts w:eastAsia="SimSun" w:cs="Lucida Sans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color w:val="FF0000"/>
    </w:rPr>
  </w:style>
  <w:style w:type="character" w:customStyle="1" w:styleId="WW8Num1z1">
    <w:name w:val="WW8Num1z1"/>
  </w:style>
  <w:style w:type="character" w:customStyle="1" w:styleId="WW8Num2z0">
    <w:name w:val="WW8Num2z0"/>
    <w:rPr>
      <w:color w:val="FF0000"/>
    </w:rPr>
  </w:style>
  <w:style w:type="character" w:customStyle="1" w:styleId="WW8Num2z1">
    <w:name w:val="WW8Num2z1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ascii="Symbol" w:hAnsi="Symbol" w:cs="OpenSymbol"/>
      <w:sz w:val="24"/>
      <w:szCs w:val="24"/>
    </w:rPr>
  </w:style>
  <w:style w:type="character" w:customStyle="1" w:styleId="WW8Num5z1">
    <w:name w:val="WW8Num5z1"/>
    <w:rPr>
      <w:rFonts w:ascii="OpenSymbol" w:hAnsi="OpenSymbol" w:cs="OpenSymbol"/>
    </w:rPr>
  </w:style>
  <w:style w:type="character" w:customStyle="1" w:styleId="WW8Num6z0">
    <w:name w:val="WW8Num6z0"/>
    <w:rPr>
      <w:rFonts w:ascii="Symbol" w:hAnsi="Symbol" w:cs="OpenSymbol"/>
      <w:sz w:val="24"/>
      <w:szCs w:val="24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Header">
    <w:name w:val="header"/>
    <w:basedOn w:val="Normal"/>
    <w:link w:val="HeaderChar"/>
    <w:uiPriority w:val="99"/>
    <w:unhideWhenUsed/>
    <w:rsid w:val="00770B1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770B1D"/>
    <w:rPr>
      <w:rFonts w:eastAsia="SimSun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770B1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770B1D"/>
    <w:rPr>
      <w:rFonts w:eastAsia="SimSun" w:cs="Mangal"/>
      <w:kern w:val="1"/>
      <w:sz w:val="24"/>
      <w:szCs w:val="21"/>
      <w:lang w:eastAsia="hi-IN" w:bidi="hi-IN"/>
    </w:rPr>
  </w:style>
  <w:style w:type="paragraph" w:styleId="ListParagraph">
    <w:name w:val="List Paragraph"/>
    <w:basedOn w:val="Normal"/>
    <w:uiPriority w:val="34"/>
    <w:qFormat/>
    <w:rsid w:val="008B40D6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16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29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1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8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4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9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4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9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4BF606-0921-4AE6-B98D-0AC77CB14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2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Ken Conradi</cp:lastModifiedBy>
  <cp:revision>50</cp:revision>
  <cp:lastPrinted>2024-05-08T19:06:00Z</cp:lastPrinted>
  <dcterms:created xsi:type="dcterms:W3CDTF">2025-02-20T04:17:00Z</dcterms:created>
  <dcterms:modified xsi:type="dcterms:W3CDTF">2025-05-06T04:15:00Z</dcterms:modified>
</cp:coreProperties>
</file>