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35A1764C" w14:textId="18DA2A02" w:rsidR="00F552AF" w:rsidRDefault="0005666A">
      <w:pPr>
        <w:jc w:val="center"/>
        <w:rPr>
          <w:b/>
          <w:bCs/>
        </w:rPr>
      </w:pPr>
      <w:r>
        <w:rPr>
          <w:b/>
          <w:bCs/>
          <w:sz w:val="28"/>
          <w:szCs w:val="28"/>
        </w:rPr>
        <w:t xml:space="preserve"> BCARC Board Meeting </w:t>
      </w:r>
      <w:r w:rsidR="00375948">
        <w:rPr>
          <w:b/>
          <w:bCs/>
          <w:sz w:val="28"/>
          <w:szCs w:val="28"/>
        </w:rPr>
        <w:t>MINUTES</w:t>
      </w:r>
    </w:p>
    <w:p w14:paraId="0E440DE4" w14:textId="50EE2A80" w:rsidR="00F552AF" w:rsidRDefault="00914D8D" w:rsidP="00C011E1">
      <w:pPr>
        <w:jc w:val="center"/>
        <w:rPr>
          <w:b/>
          <w:bCs/>
        </w:rPr>
      </w:pPr>
      <w:r>
        <w:rPr>
          <w:b/>
          <w:bCs/>
        </w:rPr>
        <w:t>June 2</w:t>
      </w:r>
      <w:r w:rsidR="00D328D0">
        <w:rPr>
          <w:b/>
          <w:bCs/>
        </w:rPr>
        <w:t>, 202</w:t>
      </w:r>
      <w:r w:rsidR="000C3AD8">
        <w:rPr>
          <w:b/>
          <w:bCs/>
        </w:rPr>
        <w:t>5</w:t>
      </w:r>
      <w:r w:rsidR="00D328D0">
        <w:rPr>
          <w:b/>
          <w:bCs/>
        </w:rPr>
        <w:t xml:space="preserve"> @ </w:t>
      </w:r>
      <w:r w:rsidR="000C3AD8">
        <w:rPr>
          <w:b/>
          <w:bCs/>
        </w:rPr>
        <w:t>1100</w:t>
      </w:r>
    </w:p>
    <w:p w14:paraId="63D593DB" w14:textId="159B76E0" w:rsidR="00F552AF" w:rsidRDefault="00CA0DC5">
      <w:pPr>
        <w:jc w:val="center"/>
        <w:rPr>
          <w:i/>
          <w:iCs/>
        </w:rPr>
      </w:pPr>
      <w:r>
        <w:rPr>
          <w:b/>
          <w:bCs/>
        </w:rPr>
        <w:t>Millers Country Store</w:t>
      </w:r>
    </w:p>
    <w:p w14:paraId="139622F6" w14:textId="0ED76A4D" w:rsidR="00F552AF" w:rsidRDefault="00F552AF">
      <w:pPr>
        <w:jc w:val="center"/>
      </w:pPr>
    </w:p>
    <w:p w14:paraId="70F0A4A4" w14:textId="77777777" w:rsidR="00B4709E" w:rsidRDefault="00B4709E">
      <w:pPr>
        <w:jc w:val="center"/>
      </w:pPr>
    </w:p>
    <w:p w14:paraId="01C7E826" w14:textId="77777777" w:rsidR="00F552AF" w:rsidRDefault="00F552AF"/>
    <w:p w14:paraId="6D21B6CB" w14:textId="0F8FFC20" w:rsidR="00F552AF" w:rsidRPr="00EF2AEC" w:rsidRDefault="00000000">
      <w:pPr>
        <w:tabs>
          <w:tab w:val="left" w:pos="0"/>
        </w:tabs>
        <w:rPr>
          <w:sz w:val="22"/>
          <w:szCs w:val="22"/>
        </w:rPr>
      </w:pPr>
      <w:r w:rsidRPr="00EF2AEC">
        <w:rPr>
          <w:b/>
          <w:bCs/>
          <w:sz w:val="22"/>
          <w:szCs w:val="22"/>
        </w:rPr>
        <w:t>Board Members:</w:t>
      </w:r>
      <w:r w:rsidRPr="00EF2AEC">
        <w:rPr>
          <w:sz w:val="22"/>
          <w:szCs w:val="22"/>
        </w:rPr>
        <w:t xml:space="preserve">  </w:t>
      </w:r>
      <w:r w:rsidRPr="00EF2AEC">
        <w:rPr>
          <w:sz w:val="22"/>
          <w:szCs w:val="22"/>
        </w:rPr>
        <w:tab/>
      </w:r>
      <w:r w:rsidRPr="00EF2AEC">
        <w:rPr>
          <w:sz w:val="22"/>
          <w:szCs w:val="22"/>
        </w:rPr>
        <w:tab/>
      </w:r>
      <w:r w:rsidR="000C3AD8" w:rsidRPr="00EF2AEC">
        <w:rPr>
          <w:sz w:val="22"/>
          <w:szCs w:val="22"/>
        </w:rPr>
        <w:t>Daryl Baird</w:t>
      </w:r>
      <w:r w:rsidR="00707F6A" w:rsidRPr="00EF2AEC">
        <w:rPr>
          <w:sz w:val="22"/>
          <w:szCs w:val="22"/>
        </w:rPr>
        <w:t>,</w:t>
      </w:r>
      <w:r w:rsidR="003A17D7" w:rsidRPr="00EF2AEC">
        <w:rPr>
          <w:sz w:val="22"/>
          <w:szCs w:val="22"/>
        </w:rPr>
        <w:t xml:space="preserve"> </w:t>
      </w:r>
      <w:r w:rsidR="000C3AD8" w:rsidRPr="00EF2AEC">
        <w:rPr>
          <w:sz w:val="22"/>
          <w:szCs w:val="22"/>
        </w:rPr>
        <w:t>John Kludt</w:t>
      </w:r>
      <w:r w:rsidR="003A17D7" w:rsidRPr="00EF2AEC">
        <w:rPr>
          <w:sz w:val="22"/>
          <w:szCs w:val="22"/>
        </w:rPr>
        <w:t>,</w:t>
      </w:r>
      <w:r w:rsidR="00707F6A" w:rsidRPr="00EF2AEC">
        <w:rPr>
          <w:sz w:val="22"/>
          <w:szCs w:val="22"/>
        </w:rPr>
        <w:t xml:space="preserve"> </w:t>
      </w:r>
      <w:r w:rsidR="000C3AD8" w:rsidRPr="00EF2AEC">
        <w:rPr>
          <w:sz w:val="22"/>
          <w:szCs w:val="22"/>
        </w:rPr>
        <w:t xml:space="preserve">Vern Walters, </w:t>
      </w:r>
      <w:r w:rsidR="00707F6A" w:rsidRPr="00EF2AEC">
        <w:rPr>
          <w:sz w:val="22"/>
          <w:szCs w:val="22"/>
        </w:rPr>
        <w:t>Ken</w:t>
      </w:r>
      <w:r w:rsidRPr="00EF2AEC">
        <w:rPr>
          <w:sz w:val="22"/>
          <w:szCs w:val="22"/>
        </w:rPr>
        <w:t xml:space="preserve"> Conradi,</w:t>
      </w:r>
    </w:p>
    <w:p w14:paraId="76D5AA4A" w14:textId="51DAAF74" w:rsidR="00FC4D42" w:rsidRPr="00EF2AEC" w:rsidRDefault="00FC4D42" w:rsidP="00027CB3">
      <w:pPr>
        <w:tabs>
          <w:tab w:val="left" w:pos="0"/>
        </w:tabs>
        <w:rPr>
          <w:b/>
          <w:bCs/>
          <w:sz w:val="22"/>
          <w:szCs w:val="22"/>
        </w:rPr>
      </w:pPr>
      <w:r w:rsidRPr="00EF2AEC">
        <w:rPr>
          <w:b/>
          <w:bCs/>
          <w:sz w:val="22"/>
          <w:szCs w:val="22"/>
        </w:rPr>
        <w:tab/>
      </w:r>
      <w:r w:rsidRPr="00EF2AEC">
        <w:rPr>
          <w:b/>
          <w:bCs/>
          <w:sz w:val="22"/>
          <w:szCs w:val="22"/>
        </w:rPr>
        <w:tab/>
      </w:r>
      <w:r w:rsidRPr="00EF2AEC">
        <w:rPr>
          <w:b/>
          <w:bCs/>
          <w:sz w:val="22"/>
          <w:szCs w:val="22"/>
        </w:rPr>
        <w:tab/>
      </w:r>
      <w:r w:rsidRPr="00EF2AEC">
        <w:rPr>
          <w:b/>
          <w:bCs/>
          <w:sz w:val="22"/>
          <w:szCs w:val="22"/>
        </w:rPr>
        <w:tab/>
        <w:t xml:space="preserve">         </w:t>
      </w:r>
    </w:p>
    <w:p w14:paraId="416E8468" w14:textId="2B19D470" w:rsidR="00F552AF" w:rsidRPr="00E245F3" w:rsidRDefault="00000000">
      <w:pPr>
        <w:rPr>
          <w:sz w:val="22"/>
          <w:szCs w:val="22"/>
        </w:rPr>
      </w:pPr>
      <w:r w:rsidRPr="00EF2AEC">
        <w:rPr>
          <w:b/>
          <w:bCs/>
          <w:sz w:val="22"/>
          <w:szCs w:val="22"/>
        </w:rPr>
        <w:t>Club Members Present</w:t>
      </w:r>
      <w:r w:rsidRPr="00E245F3">
        <w:rPr>
          <w:sz w:val="22"/>
          <w:szCs w:val="22"/>
        </w:rPr>
        <w:t>:</w:t>
      </w:r>
      <w:r w:rsidR="00E245F3" w:rsidRPr="00E245F3">
        <w:rPr>
          <w:sz w:val="22"/>
          <w:szCs w:val="22"/>
        </w:rPr>
        <w:t xml:space="preserve">           </w:t>
      </w:r>
      <w:r w:rsidR="00D72171">
        <w:rPr>
          <w:sz w:val="22"/>
          <w:szCs w:val="22"/>
        </w:rPr>
        <w:t>Dave KE4EW</w:t>
      </w:r>
    </w:p>
    <w:p w14:paraId="67B13B31" w14:textId="77777777" w:rsidR="00133F84" w:rsidRDefault="00133F84">
      <w:pPr>
        <w:rPr>
          <w:b/>
          <w:bCs/>
          <w:sz w:val="22"/>
          <w:szCs w:val="22"/>
        </w:rPr>
      </w:pPr>
    </w:p>
    <w:p w14:paraId="47DA6186" w14:textId="77777777" w:rsidR="00F552AF" w:rsidRPr="00EF2AEC" w:rsidRDefault="00F552AF">
      <w:pPr>
        <w:rPr>
          <w:sz w:val="22"/>
          <w:szCs w:val="22"/>
        </w:rPr>
      </w:pPr>
    </w:p>
    <w:p w14:paraId="0EF9A008" w14:textId="341B7CE4" w:rsidR="00F552AF" w:rsidRPr="00EF2AEC" w:rsidRDefault="000A43C3">
      <w:pPr>
        <w:rPr>
          <w:sz w:val="22"/>
          <w:szCs w:val="22"/>
        </w:rPr>
      </w:pPr>
      <w:r w:rsidRPr="00EF2AEC">
        <w:rPr>
          <w:sz w:val="22"/>
          <w:szCs w:val="22"/>
        </w:rPr>
        <w:t xml:space="preserve">1) </w:t>
      </w:r>
      <w:r w:rsidR="001422BC" w:rsidRPr="00EF2AEC">
        <w:rPr>
          <w:sz w:val="22"/>
          <w:szCs w:val="22"/>
        </w:rPr>
        <w:t xml:space="preserve">Administrative </w:t>
      </w:r>
    </w:p>
    <w:p w14:paraId="49866BD3" w14:textId="3F107FB0" w:rsidR="00133F84" w:rsidRPr="00EF2AEC" w:rsidRDefault="00133F84">
      <w:pPr>
        <w:rPr>
          <w:sz w:val="22"/>
          <w:szCs w:val="22"/>
        </w:rPr>
      </w:pPr>
      <w:r w:rsidRPr="00EF2AEC">
        <w:rPr>
          <w:sz w:val="22"/>
          <w:szCs w:val="22"/>
        </w:rPr>
        <w:tab/>
      </w:r>
      <w:r w:rsidRPr="00EF2AEC">
        <w:rPr>
          <w:sz w:val="22"/>
          <w:szCs w:val="22"/>
        </w:rPr>
        <w:tab/>
      </w:r>
    </w:p>
    <w:p w14:paraId="16B0B0BE" w14:textId="31DC0351" w:rsidR="00133F84" w:rsidRPr="002D5AB5" w:rsidRDefault="00DB687A">
      <w:pPr>
        <w:numPr>
          <w:ilvl w:val="0"/>
          <w:numId w:val="1"/>
        </w:numPr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May</w:t>
      </w:r>
      <w:r w:rsidR="005F1494" w:rsidRPr="002D5AB5">
        <w:rPr>
          <w:color w:val="FF0000"/>
          <w:sz w:val="22"/>
          <w:szCs w:val="22"/>
        </w:rPr>
        <w:t xml:space="preserve"> Meeting</w:t>
      </w:r>
      <w:r w:rsidR="00A06949" w:rsidRPr="002D5AB5">
        <w:rPr>
          <w:color w:val="FF0000"/>
          <w:sz w:val="22"/>
          <w:szCs w:val="22"/>
        </w:rPr>
        <w:t xml:space="preserve"> minutes</w:t>
      </w:r>
      <w:r w:rsidR="00D26E2E" w:rsidRPr="002D5AB5">
        <w:rPr>
          <w:color w:val="FF0000"/>
          <w:sz w:val="22"/>
          <w:szCs w:val="22"/>
        </w:rPr>
        <w:t xml:space="preserve"> </w:t>
      </w:r>
      <w:r w:rsidR="007511B3">
        <w:rPr>
          <w:color w:val="FF0000"/>
          <w:sz w:val="22"/>
          <w:szCs w:val="22"/>
        </w:rPr>
        <w:t xml:space="preserve">  APPROVED</w:t>
      </w:r>
      <w:r>
        <w:rPr>
          <w:color w:val="FF0000"/>
          <w:sz w:val="22"/>
          <w:szCs w:val="22"/>
        </w:rPr>
        <w:t xml:space="preserve"> via email</w:t>
      </w:r>
    </w:p>
    <w:p w14:paraId="4086F7DD" w14:textId="450A3F52" w:rsidR="00E245F3" w:rsidRPr="00E245F3" w:rsidRDefault="00D26E2E" w:rsidP="00E245F3">
      <w:pPr>
        <w:ind w:left="2127"/>
        <w:rPr>
          <w:i/>
          <w:iCs/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. </w:t>
      </w:r>
    </w:p>
    <w:p w14:paraId="38636223" w14:textId="1E2FC12A" w:rsidR="00B07645" w:rsidRDefault="00030A37" w:rsidP="00F056FA">
      <w:pPr>
        <w:numPr>
          <w:ilvl w:val="0"/>
          <w:numId w:val="1"/>
        </w:numPr>
        <w:rPr>
          <w:sz w:val="22"/>
          <w:szCs w:val="22"/>
        </w:rPr>
      </w:pPr>
      <w:r w:rsidRPr="00EF2AEC">
        <w:rPr>
          <w:sz w:val="22"/>
          <w:szCs w:val="22"/>
        </w:rPr>
        <w:t>Finance</w:t>
      </w:r>
      <w:r w:rsidR="005F1494" w:rsidRPr="00EF2AEC">
        <w:rPr>
          <w:sz w:val="22"/>
          <w:szCs w:val="22"/>
        </w:rPr>
        <w:t>s – discussion on monthly reporting, monthly posting on web, others</w:t>
      </w:r>
    </w:p>
    <w:p w14:paraId="720742DF" w14:textId="77777777" w:rsidR="00221D5B" w:rsidRDefault="00221D5B" w:rsidP="007C7E58">
      <w:pPr>
        <w:ind w:left="1418"/>
        <w:rPr>
          <w:color w:val="FF0000"/>
          <w:sz w:val="22"/>
          <w:szCs w:val="22"/>
        </w:rPr>
      </w:pPr>
    </w:p>
    <w:p w14:paraId="3161DA2B" w14:textId="787248B3" w:rsidR="00BC2FB1" w:rsidRDefault="007C7E58" w:rsidP="007C7E58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Checking acct balance $</w:t>
      </w:r>
      <w:r w:rsidR="00D72171">
        <w:rPr>
          <w:color w:val="FF0000"/>
          <w:sz w:val="22"/>
          <w:szCs w:val="22"/>
        </w:rPr>
        <w:t xml:space="preserve"> 4463.97</w:t>
      </w:r>
    </w:p>
    <w:p w14:paraId="7FE6A17F" w14:textId="771805A7" w:rsidR="007C7E58" w:rsidRDefault="007C7E58" w:rsidP="007C7E58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Savings acct balance    $</w:t>
      </w:r>
      <w:r w:rsidR="00D72171">
        <w:rPr>
          <w:color w:val="FF0000"/>
          <w:sz w:val="22"/>
          <w:szCs w:val="22"/>
        </w:rPr>
        <w:t xml:space="preserve"> 3709.07</w:t>
      </w:r>
    </w:p>
    <w:p w14:paraId="5A4ED3FC" w14:textId="2237384D" w:rsidR="007C7E58" w:rsidRDefault="007C7E58" w:rsidP="007C7E58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Total Assets                  $</w:t>
      </w:r>
      <w:r w:rsidR="00D72171">
        <w:rPr>
          <w:color w:val="FF0000"/>
          <w:sz w:val="22"/>
          <w:szCs w:val="22"/>
        </w:rPr>
        <w:t xml:space="preserve"> 8173.04</w:t>
      </w:r>
    </w:p>
    <w:p w14:paraId="48C8EC60" w14:textId="77777777" w:rsidR="006B74FC" w:rsidRDefault="006B74FC" w:rsidP="00E245F3">
      <w:pPr>
        <w:ind w:left="2127"/>
        <w:rPr>
          <w:color w:val="FF0000"/>
          <w:sz w:val="22"/>
          <w:szCs w:val="22"/>
        </w:rPr>
      </w:pPr>
    </w:p>
    <w:p w14:paraId="212F2EBE" w14:textId="63A10A91" w:rsidR="002B36E2" w:rsidRPr="000F1536" w:rsidRDefault="002B36E2" w:rsidP="000F1536">
      <w:pPr>
        <w:numPr>
          <w:ilvl w:val="0"/>
          <w:numId w:val="1"/>
        </w:numPr>
        <w:rPr>
          <w:sz w:val="22"/>
          <w:szCs w:val="22"/>
        </w:rPr>
      </w:pPr>
      <w:r w:rsidRPr="000F1536">
        <w:rPr>
          <w:sz w:val="22"/>
          <w:szCs w:val="22"/>
        </w:rPr>
        <w:t>Providing assistance in the disposition of equipment for widowed spouses or others who need help.  Do we want to do this?  How best to proceed?</w:t>
      </w:r>
    </w:p>
    <w:p w14:paraId="6C7B71DB" w14:textId="34D46E3C" w:rsidR="006B74FC" w:rsidRPr="000F1536" w:rsidRDefault="006B74FC" w:rsidP="000F1536">
      <w:pPr>
        <w:ind w:left="1418"/>
        <w:rPr>
          <w:color w:val="EE0000"/>
          <w:sz w:val="22"/>
          <w:szCs w:val="22"/>
        </w:rPr>
      </w:pPr>
      <w:proofErr w:type="spellStart"/>
      <w:r w:rsidRPr="000F1536">
        <w:rPr>
          <w:sz w:val="22"/>
          <w:szCs w:val="22"/>
        </w:rPr>
        <w:t>BOd</w:t>
      </w:r>
      <w:proofErr w:type="spellEnd"/>
      <w:r w:rsidRPr="000F1536">
        <w:rPr>
          <w:sz w:val="22"/>
          <w:szCs w:val="22"/>
        </w:rPr>
        <w:t xml:space="preserve"> will address as the need arises. We will decide whether to provide this service on an individual basis, and will assess a fee for services amount TBD.  This will we publicized to the club members.</w:t>
      </w:r>
      <w:r w:rsidR="00DB687A" w:rsidRPr="000F1536">
        <w:rPr>
          <w:sz w:val="22"/>
          <w:szCs w:val="22"/>
        </w:rPr>
        <w:t xml:space="preserve">   </w:t>
      </w:r>
      <w:proofErr w:type="gramStart"/>
      <w:r w:rsidR="00DB687A" w:rsidRPr="000F1536">
        <w:rPr>
          <w:color w:val="EE0000"/>
          <w:sz w:val="22"/>
          <w:szCs w:val="22"/>
        </w:rPr>
        <w:t>STATUS</w:t>
      </w:r>
      <w:r w:rsidR="00F93BF2" w:rsidRPr="000F1536">
        <w:rPr>
          <w:color w:val="EE0000"/>
          <w:sz w:val="22"/>
          <w:szCs w:val="22"/>
        </w:rPr>
        <w:t xml:space="preserve">  Discussed</w:t>
      </w:r>
      <w:proofErr w:type="gramEnd"/>
      <w:r w:rsidR="00F93BF2" w:rsidRPr="000F1536">
        <w:rPr>
          <w:color w:val="EE0000"/>
          <w:sz w:val="22"/>
          <w:szCs w:val="22"/>
        </w:rPr>
        <w:t xml:space="preserve"> details on need to have a </w:t>
      </w:r>
      <w:r w:rsidR="002E2F40" w:rsidRPr="000F1536">
        <w:rPr>
          <w:color w:val="EE0000"/>
          <w:sz w:val="22"/>
          <w:szCs w:val="22"/>
        </w:rPr>
        <w:t xml:space="preserve">“quick reaction </w:t>
      </w:r>
      <w:r w:rsidR="00F93BF2" w:rsidRPr="000F1536">
        <w:rPr>
          <w:color w:val="EE0000"/>
          <w:sz w:val="22"/>
          <w:szCs w:val="22"/>
        </w:rPr>
        <w:t>team</w:t>
      </w:r>
      <w:r w:rsidR="002E2F40" w:rsidRPr="000F1536">
        <w:rPr>
          <w:color w:val="EE0000"/>
          <w:sz w:val="22"/>
          <w:szCs w:val="22"/>
        </w:rPr>
        <w:t>”</w:t>
      </w:r>
      <w:r w:rsidR="00F93BF2" w:rsidRPr="000F1536">
        <w:rPr>
          <w:color w:val="EE0000"/>
          <w:sz w:val="22"/>
          <w:szCs w:val="22"/>
        </w:rPr>
        <w:t xml:space="preserve"> that will own this function. The team needs to be able to quickly respond and assess the request</w:t>
      </w:r>
      <w:r w:rsidR="002E2F40" w:rsidRPr="000F1536">
        <w:rPr>
          <w:color w:val="EE0000"/>
          <w:sz w:val="22"/>
          <w:szCs w:val="22"/>
        </w:rPr>
        <w:t xml:space="preserve"> for our help</w:t>
      </w:r>
      <w:r w:rsidR="00F93BF2" w:rsidRPr="000F1536">
        <w:rPr>
          <w:color w:val="EE0000"/>
          <w:sz w:val="22"/>
          <w:szCs w:val="22"/>
        </w:rPr>
        <w:t xml:space="preserve">, expertise </w:t>
      </w:r>
      <w:r w:rsidR="002E2F40" w:rsidRPr="000F1536">
        <w:rPr>
          <w:color w:val="EE0000"/>
          <w:sz w:val="22"/>
          <w:szCs w:val="22"/>
        </w:rPr>
        <w:t>i</w:t>
      </w:r>
      <w:r w:rsidR="00F93BF2" w:rsidRPr="000F1536">
        <w:rPr>
          <w:color w:val="EE0000"/>
          <w:sz w:val="22"/>
          <w:szCs w:val="22"/>
        </w:rPr>
        <w:t xml:space="preserve">n estimating value of Ham equipment, a place to store it, a plan to market it; </w:t>
      </w:r>
      <w:proofErr w:type="spellStart"/>
      <w:r w:rsidR="00F93BF2" w:rsidRPr="000F1536">
        <w:rPr>
          <w:color w:val="EE0000"/>
          <w:sz w:val="22"/>
          <w:szCs w:val="22"/>
        </w:rPr>
        <w:t>eg</w:t>
      </w:r>
      <w:proofErr w:type="spellEnd"/>
      <w:r w:rsidR="00F93BF2" w:rsidRPr="000F1536">
        <w:rPr>
          <w:color w:val="EE0000"/>
          <w:sz w:val="22"/>
          <w:szCs w:val="22"/>
        </w:rPr>
        <w:t xml:space="preserve"> via our website, Facebook Marketplace, </w:t>
      </w:r>
      <w:proofErr w:type="spellStart"/>
      <w:r w:rsidR="00F93BF2" w:rsidRPr="000F1536">
        <w:rPr>
          <w:color w:val="EE0000"/>
          <w:sz w:val="22"/>
          <w:szCs w:val="22"/>
        </w:rPr>
        <w:t>Hamfests</w:t>
      </w:r>
      <w:proofErr w:type="spellEnd"/>
      <w:r w:rsidR="00F93BF2" w:rsidRPr="000F1536">
        <w:rPr>
          <w:color w:val="EE0000"/>
          <w:sz w:val="22"/>
          <w:szCs w:val="22"/>
        </w:rPr>
        <w:t xml:space="preserve">, etc.  For now, John, Dave and Ken agreed we would provide this function if something comes up.  </w:t>
      </w:r>
      <w:r w:rsidR="002E2F40" w:rsidRPr="000F1536">
        <w:rPr>
          <w:color w:val="EE0000"/>
          <w:sz w:val="22"/>
          <w:szCs w:val="22"/>
        </w:rPr>
        <w:t>This is in the short term, we need</w:t>
      </w:r>
      <w:r w:rsidR="00F93BF2" w:rsidRPr="000F1536">
        <w:rPr>
          <w:color w:val="EE0000"/>
          <w:sz w:val="22"/>
          <w:szCs w:val="22"/>
        </w:rPr>
        <w:t xml:space="preserve"> to put a team together that owns this long-term.</w:t>
      </w:r>
    </w:p>
    <w:p w14:paraId="0925C578" w14:textId="66FB9508" w:rsidR="001F01DD" w:rsidRPr="000F1536" w:rsidRDefault="00A27A07" w:rsidP="000F1536">
      <w:pPr>
        <w:ind w:left="1429"/>
        <w:rPr>
          <w:sz w:val="22"/>
          <w:szCs w:val="22"/>
        </w:rPr>
      </w:pPr>
      <w:r w:rsidRPr="000F1536">
        <w:rPr>
          <w:sz w:val="22"/>
          <w:szCs w:val="22"/>
        </w:rPr>
        <w:tab/>
      </w:r>
    </w:p>
    <w:p w14:paraId="5B74FE3F" w14:textId="138AD47D" w:rsidR="001F01DD" w:rsidRDefault="006C7F4A" w:rsidP="001F01DD">
      <w:pPr>
        <w:pStyle w:val="ListParagraph"/>
        <w:numPr>
          <w:ilvl w:val="0"/>
          <w:numId w:val="11"/>
        </w:numPr>
        <w:rPr>
          <w:rFonts w:cs="Lucida Sans"/>
          <w:color w:val="FF0000"/>
          <w:sz w:val="22"/>
          <w:szCs w:val="22"/>
        </w:rPr>
      </w:pPr>
      <w:r>
        <w:rPr>
          <w:rFonts w:cs="Lucida Sans"/>
          <w:color w:val="FF0000"/>
          <w:sz w:val="22"/>
          <w:szCs w:val="22"/>
        </w:rPr>
        <w:t>Other a</w:t>
      </w:r>
      <w:r w:rsidR="001F01DD" w:rsidRPr="001F01DD">
        <w:rPr>
          <w:rFonts w:cs="Lucida Sans"/>
          <w:color w:val="FF0000"/>
          <w:sz w:val="22"/>
          <w:szCs w:val="22"/>
        </w:rPr>
        <w:t>dmin</w:t>
      </w:r>
      <w:r>
        <w:rPr>
          <w:rFonts w:cs="Lucida Sans"/>
          <w:color w:val="FF0000"/>
          <w:sz w:val="22"/>
          <w:szCs w:val="22"/>
        </w:rPr>
        <w:t xml:space="preserve"> topics</w:t>
      </w:r>
    </w:p>
    <w:p w14:paraId="271226F1" w14:textId="77777777" w:rsidR="00EB1043" w:rsidRDefault="00EB1043" w:rsidP="00EB1043">
      <w:pPr>
        <w:ind w:left="1418"/>
        <w:rPr>
          <w:color w:val="FF0000"/>
          <w:sz w:val="22"/>
          <w:szCs w:val="22"/>
        </w:rPr>
      </w:pPr>
    </w:p>
    <w:p w14:paraId="3146838A" w14:textId="77777777" w:rsidR="008A26C0" w:rsidRDefault="00EB1043" w:rsidP="00EB1043">
      <w:pPr>
        <w:ind w:left="1418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Potential additional Club revenue sources</w:t>
      </w:r>
      <w:r w:rsidR="00F93BF2">
        <w:rPr>
          <w:color w:val="FF0000"/>
          <w:sz w:val="22"/>
          <w:szCs w:val="22"/>
        </w:rPr>
        <w:t xml:space="preserve">  </w:t>
      </w:r>
    </w:p>
    <w:p w14:paraId="64CDF3AD" w14:textId="77777777" w:rsidR="00795D13" w:rsidRDefault="00795D13" w:rsidP="00EB1043">
      <w:pPr>
        <w:ind w:left="1418"/>
        <w:rPr>
          <w:color w:val="FF0000"/>
          <w:sz w:val="22"/>
          <w:szCs w:val="22"/>
        </w:rPr>
      </w:pPr>
    </w:p>
    <w:p w14:paraId="42313BA4" w14:textId="78014294" w:rsidR="00EB1043" w:rsidRDefault="00795D13" w:rsidP="008A26C0">
      <w:pPr>
        <w:ind w:left="1418" w:firstLine="70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(</w:t>
      </w:r>
      <w:r w:rsidR="00F93BF2">
        <w:rPr>
          <w:color w:val="FF0000"/>
          <w:sz w:val="22"/>
          <w:szCs w:val="22"/>
        </w:rPr>
        <w:t>see discussion above</w:t>
      </w:r>
      <w:r>
        <w:rPr>
          <w:color w:val="FF0000"/>
          <w:sz w:val="22"/>
          <w:szCs w:val="22"/>
        </w:rPr>
        <w:t>)</w:t>
      </w:r>
    </w:p>
    <w:p w14:paraId="3E30EBC2" w14:textId="77777777" w:rsidR="00795D13" w:rsidRDefault="00795D13" w:rsidP="008A26C0">
      <w:pPr>
        <w:ind w:left="2127"/>
        <w:rPr>
          <w:color w:val="FF0000"/>
          <w:sz w:val="22"/>
          <w:szCs w:val="22"/>
        </w:rPr>
      </w:pPr>
    </w:p>
    <w:p w14:paraId="12AAA201" w14:textId="4C0A321A" w:rsidR="008A26C0" w:rsidRDefault="008A26C0" w:rsidP="008A26C0">
      <w:pPr>
        <w:ind w:left="2127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There is an ARRL grant available, </w:t>
      </w:r>
      <w:proofErr w:type="spellStart"/>
      <w:r>
        <w:rPr>
          <w:color w:val="FF0000"/>
          <w:sz w:val="22"/>
          <w:szCs w:val="22"/>
        </w:rPr>
        <w:t>BoD</w:t>
      </w:r>
      <w:proofErr w:type="spellEnd"/>
      <w:r>
        <w:rPr>
          <w:color w:val="FF0000"/>
          <w:sz w:val="22"/>
          <w:szCs w:val="22"/>
        </w:rPr>
        <w:t xml:space="preserve"> discussed if we had any interest. It was decided that since we don’t have any particular need and lack resources to administer the grant and </w:t>
      </w:r>
      <w:r w:rsidR="00217023">
        <w:rPr>
          <w:color w:val="FF0000"/>
          <w:sz w:val="22"/>
          <w:szCs w:val="22"/>
        </w:rPr>
        <w:t>run</w:t>
      </w:r>
      <w:r>
        <w:rPr>
          <w:color w:val="FF0000"/>
          <w:sz w:val="22"/>
          <w:szCs w:val="22"/>
        </w:rPr>
        <w:t xml:space="preserve"> a project</w:t>
      </w:r>
      <w:r w:rsidR="00217023">
        <w:rPr>
          <w:color w:val="FF0000"/>
          <w:sz w:val="22"/>
          <w:szCs w:val="22"/>
        </w:rPr>
        <w:t xml:space="preserve"> that we would shelve this and possibly consider next year. </w:t>
      </w:r>
      <w:proofErr w:type="spellStart"/>
      <w:r w:rsidR="00217023">
        <w:rPr>
          <w:color w:val="FF0000"/>
          <w:sz w:val="22"/>
          <w:szCs w:val="22"/>
        </w:rPr>
        <w:t>BoD</w:t>
      </w:r>
      <w:proofErr w:type="spellEnd"/>
      <w:r w:rsidR="00217023">
        <w:rPr>
          <w:color w:val="FF0000"/>
          <w:sz w:val="22"/>
          <w:szCs w:val="22"/>
        </w:rPr>
        <w:t xml:space="preserve"> also discussed whether there may be interest from ARES in them building standardized Go-Boxes. John is going to contact Lee and Mark to discuss.</w:t>
      </w:r>
    </w:p>
    <w:p w14:paraId="53A85F0C" w14:textId="77777777" w:rsidR="00795D13" w:rsidRDefault="00795D13" w:rsidP="008A26C0">
      <w:pPr>
        <w:ind w:left="2127"/>
        <w:rPr>
          <w:color w:val="FF0000"/>
          <w:sz w:val="22"/>
          <w:szCs w:val="22"/>
        </w:rPr>
      </w:pPr>
    </w:p>
    <w:p w14:paraId="79E1E0E3" w14:textId="435A3A7C" w:rsidR="00795D13" w:rsidRPr="00EB1043" w:rsidRDefault="00795D13" w:rsidP="008A26C0">
      <w:pPr>
        <w:ind w:left="2127"/>
        <w:rPr>
          <w:color w:val="FF0000"/>
          <w:sz w:val="22"/>
          <w:szCs w:val="22"/>
        </w:rPr>
      </w:pPr>
      <w:r w:rsidRPr="00795D13">
        <w:rPr>
          <w:color w:val="FF0000"/>
          <w:sz w:val="22"/>
          <w:szCs w:val="22"/>
          <w:u w:val="single"/>
        </w:rPr>
        <w:t>After Meeting addendum</w:t>
      </w:r>
      <w:r>
        <w:rPr>
          <w:color w:val="FF0000"/>
          <w:sz w:val="22"/>
          <w:szCs w:val="22"/>
        </w:rPr>
        <w:t xml:space="preserve">:   John researched the particulars of the grant and it specifically excludes “…requests for emergency communications equipment, facilities or projects will not be considered.”   Therefore, we will not be pursuing </w:t>
      </w:r>
      <w:proofErr w:type="gramStart"/>
      <w:r>
        <w:rPr>
          <w:color w:val="FF0000"/>
          <w:sz w:val="22"/>
          <w:szCs w:val="22"/>
        </w:rPr>
        <w:t>this</w:t>
      </w:r>
      <w:proofErr w:type="gramEnd"/>
      <w:r>
        <w:rPr>
          <w:color w:val="FF0000"/>
          <w:sz w:val="22"/>
          <w:szCs w:val="22"/>
        </w:rPr>
        <w:t xml:space="preserve"> Grant.</w:t>
      </w:r>
    </w:p>
    <w:p w14:paraId="0B43496C" w14:textId="77777777" w:rsidR="001F01DD" w:rsidRDefault="001F01DD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49249A98" w14:textId="1D83EBF1" w:rsidR="00D13340" w:rsidRDefault="00D13340" w:rsidP="00B93768">
      <w:pPr>
        <w:pStyle w:val="ListParagraph"/>
        <w:ind w:left="142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Sept </w:t>
      </w:r>
      <w:proofErr w:type="spellStart"/>
      <w:r>
        <w:rPr>
          <w:color w:val="FF0000"/>
          <w:sz w:val="22"/>
          <w:szCs w:val="22"/>
        </w:rPr>
        <w:t>BoD</w:t>
      </w:r>
      <w:proofErr w:type="spellEnd"/>
      <w:r>
        <w:rPr>
          <w:color w:val="FF0000"/>
          <w:sz w:val="22"/>
          <w:szCs w:val="22"/>
        </w:rPr>
        <w:t xml:space="preserve"> meeting falls on Labor Day 9/1, need to reschedule</w:t>
      </w:r>
    </w:p>
    <w:p w14:paraId="5BC68B50" w14:textId="4A674D90" w:rsidR="008A26C0" w:rsidRDefault="008A26C0" w:rsidP="00B93768">
      <w:pPr>
        <w:pStyle w:val="ListParagraph"/>
        <w:ind w:left="142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ab/>
        <w:t>Rescheduled to Sept 8, 11am at Millers Country Store</w:t>
      </w:r>
    </w:p>
    <w:p w14:paraId="20975BD3" w14:textId="77777777" w:rsidR="00EB1043" w:rsidRDefault="00EB1043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513FE941" w14:textId="77777777" w:rsidR="003733F9" w:rsidRDefault="003733F9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4826631E" w14:textId="07187B54" w:rsidR="00EB1043" w:rsidRDefault="0072435F" w:rsidP="00B93768">
      <w:pPr>
        <w:pStyle w:val="ListParagraph"/>
        <w:ind w:left="142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lastRenderedPageBreak/>
        <w:t xml:space="preserve">When to pay the BCARC </w:t>
      </w:r>
      <w:r w:rsidR="00795D13">
        <w:rPr>
          <w:color w:val="FF0000"/>
          <w:sz w:val="22"/>
          <w:szCs w:val="22"/>
        </w:rPr>
        <w:t xml:space="preserve">share of the </w:t>
      </w:r>
      <w:r>
        <w:rPr>
          <w:color w:val="FF0000"/>
          <w:sz w:val="22"/>
          <w:szCs w:val="22"/>
        </w:rPr>
        <w:t xml:space="preserve">NIRG </w:t>
      </w:r>
      <w:r w:rsidR="00795D13">
        <w:rPr>
          <w:color w:val="FF0000"/>
          <w:sz w:val="22"/>
          <w:szCs w:val="22"/>
        </w:rPr>
        <w:t xml:space="preserve">(North Idaho Repeater Group) </w:t>
      </w:r>
      <w:r>
        <w:rPr>
          <w:color w:val="FF0000"/>
          <w:sz w:val="22"/>
          <w:szCs w:val="22"/>
        </w:rPr>
        <w:t>maintenance cost</w:t>
      </w:r>
      <w:r w:rsidR="00795D13">
        <w:rPr>
          <w:color w:val="FF0000"/>
          <w:sz w:val="22"/>
          <w:szCs w:val="22"/>
        </w:rPr>
        <w:t>?</w:t>
      </w:r>
    </w:p>
    <w:p w14:paraId="2651DD27" w14:textId="77777777" w:rsidR="00795D13" w:rsidRDefault="00795D13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349817F2" w14:textId="1D0B38B3" w:rsidR="008A26C0" w:rsidRDefault="008A26C0" w:rsidP="00217023">
      <w:pPr>
        <w:pStyle w:val="ListParagraph"/>
        <w:ind w:left="2127" w:firstLine="7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We currently have $302 left over from the ARDC Grant that will go as a lump sum to NIRG. We will also be paying $25/month, $300 per year on an annual basis. Vern is going to contact Brandon (Vetter?) to iron out details.</w:t>
      </w:r>
    </w:p>
    <w:p w14:paraId="7A5EA570" w14:textId="420BD847" w:rsidR="00B4709E" w:rsidRDefault="00960930" w:rsidP="00B93768">
      <w:pPr>
        <w:pStyle w:val="ListParagraph"/>
        <w:ind w:left="1429"/>
        <w:rPr>
          <w:color w:val="FF0000"/>
          <w:sz w:val="22"/>
          <w:szCs w:val="22"/>
        </w:rPr>
      </w:pPr>
      <w:r w:rsidRPr="00960930">
        <w:rPr>
          <w:color w:val="FF0000"/>
          <w:sz w:val="22"/>
          <w:szCs w:val="22"/>
        </w:rPr>
        <w:t xml:space="preserve"> </w:t>
      </w:r>
    </w:p>
    <w:p w14:paraId="1B4A3119" w14:textId="77777777" w:rsidR="00FF4981" w:rsidRDefault="00FF4981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25860AD4" w14:textId="77777777" w:rsidR="00FF4981" w:rsidRPr="00B93768" w:rsidRDefault="00FF4981" w:rsidP="00B93768">
      <w:pPr>
        <w:pStyle w:val="ListParagraph"/>
        <w:ind w:left="1429"/>
        <w:rPr>
          <w:color w:val="FF0000"/>
          <w:sz w:val="22"/>
          <w:szCs w:val="22"/>
        </w:rPr>
      </w:pPr>
    </w:p>
    <w:p w14:paraId="57386DE4" w14:textId="087FB88A" w:rsidR="00F552AF" w:rsidRPr="00EC7E0F" w:rsidRDefault="000A43C3">
      <w:pPr>
        <w:rPr>
          <w:color w:val="000000" w:themeColor="text1"/>
          <w:sz w:val="22"/>
          <w:szCs w:val="22"/>
        </w:rPr>
      </w:pPr>
      <w:r w:rsidRPr="00EC7E0F">
        <w:rPr>
          <w:color w:val="000000" w:themeColor="text1"/>
          <w:sz w:val="22"/>
          <w:szCs w:val="22"/>
        </w:rPr>
        <w:t xml:space="preserve">2) </w:t>
      </w:r>
      <w:r w:rsidR="00EC7E0F">
        <w:rPr>
          <w:color w:val="000000" w:themeColor="text1"/>
          <w:sz w:val="22"/>
          <w:szCs w:val="22"/>
        </w:rPr>
        <w:t xml:space="preserve"> </w:t>
      </w:r>
      <w:r w:rsidR="00E668CE" w:rsidRPr="00EC7E0F">
        <w:rPr>
          <w:color w:val="000000" w:themeColor="text1"/>
          <w:sz w:val="22"/>
          <w:szCs w:val="22"/>
        </w:rPr>
        <w:t>2025</w:t>
      </w:r>
      <w:r w:rsidRPr="00EC7E0F">
        <w:rPr>
          <w:color w:val="000000" w:themeColor="text1"/>
          <w:sz w:val="22"/>
          <w:szCs w:val="22"/>
        </w:rPr>
        <w:t xml:space="preserve"> </w:t>
      </w:r>
      <w:proofErr w:type="gramStart"/>
      <w:r w:rsidRPr="00EC7E0F">
        <w:rPr>
          <w:color w:val="000000" w:themeColor="text1"/>
          <w:sz w:val="22"/>
          <w:szCs w:val="22"/>
        </w:rPr>
        <w:t>Fiel</w:t>
      </w:r>
      <w:r w:rsidR="005F1494" w:rsidRPr="00EC7E0F">
        <w:rPr>
          <w:color w:val="000000" w:themeColor="text1"/>
          <w:sz w:val="22"/>
          <w:szCs w:val="22"/>
        </w:rPr>
        <w:t>d day</w:t>
      </w:r>
      <w:proofErr w:type="gramEnd"/>
      <w:r w:rsidR="005F1494" w:rsidRPr="00EC7E0F">
        <w:rPr>
          <w:color w:val="000000" w:themeColor="text1"/>
          <w:sz w:val="22"/>
          <w:szCs w:val="22"/>
        </w:rPr>
        <w:t xml:space="preserve"> status</w:t>
      </w:r>
    </w:p>
    <w:p w14:paraId="3C5AD874" w14:textId="78AC1A16" w:rsidR="005F1494" w:rsidRPr="000F1536" w:rsidRDefault="005F1494" w:rsidP="000F1536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0F1536">
        <w:rPr>
          <w:sz w:val="22"/>
          <w:szCs w:val="22"/>
        </w:rPr>
        <w:t xml:space="preserve">Planning </w:t>
      </w:r>
      <w:proofErr w:type="gramStart"/>
      <w:r w:rsidRPr="000F1536">
        <w:rPr>
          <w:sz w:val="22"/>
          <w:szCs w:val="22"/>
        </w:rPr>
        <w:t>team</w:t>
      </w:r>
      <w:r w:rsidR="001D2BD9" w:rsidRPr="000F1536">
        <w:rPr>
          <w:sz w:val="22"/>
          <w:szCs w:val="22"/>
        </w:rPr>
        <w:t xml:space="preserve">  </w:t>
      </w:r>
      <w:proofErr w:type="spellStart"/>
      <w:r w:rsidR="001D2BD9" w:rsidRPr="000F1536">
        <w:rPr>
          <w:sz w:val="22"/>
          <w:szCs w:val="22"/>
        </w:rPr>
        <w:t>Team</w:t>
      </w:r>
      <w:proofErr w:type="spellEnd"/>
      <w:proofErr w:type="gramEnd"/>
      <w:r w:rsidR="001D2BD9" w:rsidRPr="000F1536">
        <w:rPr>
          <w:sz w:val="22"/>
          <w:szCs w:val="22"/>
        </w:rPr>
        <w:t xml:space="preserve"> of 3, Daryl, John, Dave G</w:t>
      </w:r>
    </w:p>
    <w:p w14:paraId="567BDD44" w14:textId="2CD291DD" w:rsidR="005F1494" w:rsidRPr="000F1536" w:rsidRDefault="005F1494" w:rsidP="000F1536">
      <w:pPr>
        <w:pStyle w:val="ListParagraph"/>
        <w:numPr>
          <w:ilvl w:val="0"/>
          <w:numId w:val="11"/>
        </w:numPr>
        <w:rPr>
          <w:sz w:val="22"/>
          <w:szCs w:val="22"/>
        </w:rPr>
      </w:pPr>
      <w:r w:rsidRPr="000F1536">
        <w:rPr>
          <w:sz w:val="22"/>
          <w:szCs w:val="22"/>
        </w:rPr>
        <w:t>Other</w:t>
      </w:r>
      <w:r w:rsidR="00552FCD" w:rsidRPr="000F1536">
        <w:rPr>
          <w:sz w:val="22"/>
          <w:szCs w:val="22"/>
        </w:rPr>
        <w:t xml:space="preserve"> discussion</w:t>
      </w:r>
    </w:p>
    <w:p w14:paraId="2262F4E5" w14:textId="696E4782" w:rsidR="003C28C5" w:rsidRPr="00AA2F1A" w:rsidRDefault="003C28C5" w:rsidP="003C28C5">
      <w:pPr>
        <w:ind w:left="2127"/>
        <w:rPr>
          <w:sz w:val="22"/>
          <w:szCs w:val="22"/>
        </w:rPr>
      </w:pPr>
      <w:r w:rsidRPr="00AA2F1A">
        <w:rPr>
          <w:sz w:val="22"/>
          <w:szCs w:val="22"/>
        </w:rPr>
        <w:t xml:space="preserve">Location – Edgemere Grange, </w:t>
      </w:r>
      <w:proofErr w:type="spellStart"/>
      <w:r w:rsidRPr="00AA2F1A">
        <w:rPr>
          <w:sz w:val="22"/>
          <w:szCs w:val="22"/>
        </w:rPr>
        <w:t>BoD</w:t>
      </w:r>
      <w:proofErr w:type="spellEnd"/>
      <w:r w:rsidRPr="00AA2F1A">
        <w:rPr>
          <w:sz w:val="22"/>
          <w:szCs w:val="22"/>
        </w:rPr>
        <w:t xml:space="preserve"> agreed to $120 Grange fee, Dave G is coordinating </w:t>
      </w:r>
    </w:p>
    <w:p w14:paraId="0D5F0C3B" w14:textId="2B8C27DC" w:rsidR="007663EA" w:rsidRPr="00AA2F1A" w:rsidRDefault="005F1494">
      <w:pPr>
        <w:rPr>
          <w:sz w:val="22"/>
          <w:szCs w:val="22"/>
        </w:rPr>
      </w:pPr>
      <w:r w:rsidRPr="00AA2F1A">
        <w:rPr>
          <w:sz w:val="22"/>
          <w:szCs w:val="22"/>
        </w:rPr>
        <w:tab/>
      </w:r>
      <w:r w:rsidR="007663EA" w:rsidRPr="00AA2F1A">
        <w:rPr>
          <w:sz w:val="22"/>
          <w:szCs w:val="22"/>
        </w:rPr>
        <w:tab/>
        <w:t xml:space="preserve"> </w:t>
      </w:r>
    </w:p>
    <w:p w14:paraId="57817FD1" w14:textId="194E39A1" w:rsidR="007663EA" w:rsidRPr="00AA2F1A" w:rsidRDefault="007663EA">
      <w:pPr>
        <w:rPr>
          <w:sz w:val="22"/>
          <w:szCs w:val="22"/>
        </w:rPr>
      </w:pP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="00BB34C0">
        <w:rPr>
          <w:sz w:val="22"/>
          <w:szCs w:val="22"/>
        </w:rPr>
        <w:t xml:space="preserve">Established </w:t>
      </w:r>
      <w:r w:rsidRPr="00AA2F1A">
        <w:rPr>
          <w:sz w:val="22"/>
          <w:szCs w:val="22"/>
        </w:rPr>
        <w:t>Radio Locations</w:t>
      </w:r>
    </w:p>
    <w:p w14:paraId="7ECF7F75" w14:textId="6790F663" w:rsidR="007663EA" w:rsidRPr="00AA2F1A" w:rsidRDefault="007663EA">
      <w:pPr>
        <w:rPr>
          <w:sz w:val="22"/>
          <w:szCs w:val="22"/>
        </w:rPr>
      </w:pP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="00BB34C0">
        <w:rPr>
          <w:sz w:val="22"/>
          <w:szCs w:val="22"/>
        </w:rPr>
        <w:t xml:space="preserve">Established </w:t>
      </w:r>
      <w:r w:rsidRPr="00AA2F1A">
        <w:rPr>
          <w:sz w:val="22"/>
          <w:szCs w:val="22"/>
        </w:rPr>
        <w:t>Antenna Locations</w:t>
      </w:r>
    </w:p>
    <w:p w14:paraId="35CEC641" w14:textId="54D38DDA" w:rsidR="007663EA" w:rsidRDefault="007663EA">
      <w:pPr>
        <w:rPr>
          <w:sz w:val="22"/>
          <w:szCs w:val="22"/>
        </w:rPr>
      </w:pP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Pr="00AA2F1A">
        <w:rPr>
          <w:sz w:val="22"/>
          <w:szCs w:val="22"/>
        </w:rPr>
        <w:tab/>
      </w:r>
      <w:r w:rsidR="003C28C5" w:rsidRPr="00AA2F1A">
        <w:rPr>
          <w:sz w:val="22"/>
          <w:szCs w:val="22"/>
        </w:rPr>
        <w:t>John K is GOTA Guy</w:t>
      </w:r>
    </w:p>
    <w:p w14:paraId="7E95C929" w14:textId="13BEEA9E" w:rsidR="00B93768" w:rsidRPr="00DB687A" w:rsidRDefault="00B93768">
      <w:pPr>
        <w:rPr>
          <w:color w:val="000000" w:themeColor="text1"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DB687A">
        <w:rPr>
          <w:color w:val="000000" w:themeColor="text1"/>
          <w:sz w:val="22"/>
          <w:szCs w:val="22"/>
        </w:rPr>
        <w:t>Pat Cox is the event Safety Officer</w:t>
      </w:r>
    </w:p>
    <w:p w14:paraId="6B189155" w14:textId="0783940A" w:rsidR="00B93768" w:rsidRPr="00DB687A" w:rsidRDefault="00B93768">
      <w:pPr>
        <w:rPr>
          <w:color w:val="000000" w:themeColor="text1"/>
          <w:sz w:val="22"/>
          <w:szCs w:val="22"/>
        </w:rPr>
      </w:pPr>
      <w:r w:rsidRPr="00DB687A">
        <w:rPr>
          <w:color w:val="000000" w:themeColor="text1"/>
          <w:sz w:val="22"/>
          <w:szCs w:val="22"/>
        </w:rPr>
        <w:tab/>
      </w:r>
      <w:r w:rsidRPr="00DB687A">
        <w:rPr>
          <w:color w:val="000000" w:themeColor="text1"/>
          <w:sz w:val="22"/>
          <w:szCs w:val="22"/>
        </w:rPr>
        <w:tab/>
      </w:r>
      <w:r w:rsidRPr="00DB687A">
        <w:rPr>
          <w:color w:val="000000" w:themeColor="text1"/>
          <w:sz w:val="22"/>
          <w:szCs w:val="22"/>
        </w:rPr>
        <w:tab/>
        <w:t>John K7BSV will provide the trailer which will host the SSB station</w:t>
      </w:r>
    </w:p>
    <w:p w14:paraId="02FF8C18" w14:textId="42A06881" w:rsidR="00B93768" w:rsidRPr="00DB687A" w:rsidRDefault="00B93768">
      <w:pPr>
        <w:rPr>
          <w:color w:val="000000" w:themeColor="text1"/>
          <w:sz w:val="22"/>
          <w:szCs w:val="22"/>
        </w:rPr>
      </w:pPr>
      <w:r w:rsidRPr="00DB687A">
        <w:rPr>
          <w:color w:val="000000" w:themeColor="text1"/>
          <w:sz w:val="22"/>
          <w:szCs w:val="22"/>
        </w:rPr>
        <w:tab/>
      </w:r>
      <w:r w:rsidRPr="00DB687A">
        <w:rPr>
          <w:color w:val="000000" w:themeColor="text1"/>
          <w:sz w:val="22"/>
          <w:szCs w:val="22"/>
        </w:rPr>
        <w:tab/>
      </w:r>
      <w:r w:rsidRPr="00DB687A">
        <w:rPr>
          <w:color w:val="000000" w:themeColor="text1"/>
          <w:sz w:val="22"/>
          <w:szCs w:val="22"/>
        </w:rPr>
        <w:tab/>
        <w:t>Dave KE4EW will assist with the antenna setup</w:t>
      </w:r>
    </w:p>
    <w:p w14:paraId="103B3684" w14:textId="6423A38C" w:rsidR="00B93768" w:rsidRDefault="00B93768" w:rsidP="00B93768">
      <w:pPr>
        <w:ind w:left="2123"/>
        <w:rPr>
          <w:color w:val="000000" w:themeColor="text1"/>
          <w:sz w:val="22"/>
          <w:szCs w:val="22"/>
        </w:rPr>
      </w:pPr>
      <w:r w:rsidRPr="00DB687A">
        <w:rPr>
          <w:color w:val="000000" w:themeColor="text1"/>
          <w:sz w:val="22"/>
          <w:szCs w:val="22"/>
        </w:rPr>
        <w:t>Next steps include finalizing details and getting the Operator Sign-In Sheet in circulation.</w:t>
      </w:r>
    </w:p>
    <w:p w14:paraId="02161A73" w14:textId="77777777" w:rsidR="00DB687A" w:rsidRDefault="00DB687A" w:rsidP="00B93768">
      <w:pPr>
        <w:ind w:left="2123"/>
        <w:rPr>
          <w:color w:val="000000" w:themeColor="text1"/>
          <w:sz w:val="22"/>
          <w:szCs w:val="22"/>
        </w:rPr>
      </w:pPr>
    </w:p>
    <w:p w14:paraId="41A664A8" w14:textId="70AB5588" w:rsidR="00DB687A" w:rsidRPr="00FF4981" w:rsidRDefault="00D626F7" w:rsidP="00B93768">
      <w:pPr>
        <w:ind w:left="2123"/>
        <w:rPr>
          <w:rFonts w:cs="Mangal"/>
          <w:color w:val="FF0000"/>
          <w:sz w:val="22"/>
          <w:szCs w:val="22"/>
        </w:rPr>
      </w:pPr>
      <w:r>
        <w:rPr>
          <w:rFonts w:cs="Mangal"/>
          <w:color w:val="FF0000"/>
          <w:sz w:val="22"/>
          <w:szCs w:val="22"/>
        </w:rPr>
        <w:t xml:space="preserve">FD </w:t>
      </w:r>
      <w:r w:rsidR="00DB687A" w:rsidRPr="00FF4981">
        <w:rPr>
          <w:rFonts w:cs="Mangal"/>
          <w:color w:val="FF0000"/>
          <w:sz w:val="22"/>
          <w:szCs w:val="22"/>
        </w:rPr>
        <w:t>UPDATES</w:t>
      </w:r>
      <w:r w:rsidR="00E574DE">
        <w:rPr>
          <w:rFonts w:cs="Mangal"/>
          <w:color w:val="FF0000"/>
          <w:sz w:val="22"/>
          <w:szCs w:val="22"/>
        </w:rPr>
        <w:t xml:space="preserve"> – to be covered in June Club meeting</w:t>
      </w:r>
    </w:p>
    <w:p w14:paraId="18660BC7" w14:textId="7F6E2661" w:rsidR="00AA2F1A" w:rsidRDefault="003C28C5" w:rsidP="00133F84">
      <w:pPr>
        <w:rPr>
          <w:color w:val="000000" w:themeColor="text1"/>
          <w:sz w:val="22"/>
          <w:szCs w:val="22"/>
        </w:rPr>
      </w:pPr>
      <w:r w:rsidRPr="00DB687A">
        <w:rPr>
          <w:color w:val="000000" w:themeColor="text1"/>
          <w:sz w:val="22"/>
          <w:szCs w:val="22"/>
        </w:rPr>
        <w:tab/>
      </w:r>
      <w:r w:rsidRPr="00DB687A">
        <w:rPr>
          <w:color w:val="000000" w:themeColor="text1"/>
          <w:sz w:val="22"/>
          <w:szCs w:val="22"/>
        </w:rPr>
        <w:tab/>
      </w:r>
    </w:p>
    <w:p w14:paraId="117C0341" w14:textId="1191C566" w:rsidR="00A06949" w:rsidRDefault="00177509" w:rsidP="00133F84">
      <w:pPr>
        <w:rPr>
          <w:color w:val="000000" w:themeColor="text1"/>
          <w:sz w:val="22"/>
          <w:szCs w:val="22"/>
        </w:rPr>
      </w:pPr>
      <w:r w:rsidRPr="00B4709E">
        <w:rPr>
          <w:color w:val="000000" w:themeColor="text1"/>
          <w:sz w:val="22"/>
          <w:szCs w:val="22"/>
        </w:rPr>
        <w:t xml:space="preserve">3) </w:t>
      </w:r>
      <w:r w:rsidR="00B2344F">
        <w:rPr>
          <w:color w:val="000000" w:themeColor="text1"/>
          <w:sz w:val="22"/>
          <w:szCs w:val="22"/>
        </w:rPr>
        <w:t xml:space="preserve">2025 </w:t>
      </w:r>
      <w:r w:rsidRPr="00B4709E">
        <w:rPr>
          <w:color w:val="000000" w:themeColor="text1"/>
          <w:sz w:val="22"/>
          <w:szCs w:val="22"/>
        </w:rPr>
        <w:t>club activities</w:t>
      </w:r>
      <w:r w:rsidR="001F01DD">
        <w:rPr>
          <w:color w:val="000000" w:themeColor="text1"/>
          <w:sz w:val="22"/>
          <w:szCs w:val="22"/>
        </w:rPr>
        <w:t xml:space="preserve"> and presentations</w:t>
      </w:r>
    </w:p>
    <w:p w14:paraId="190CD4C5" w14:textId="77777777" w:rsidR="00D13340" w:rsidRDefault="00D13340" w:rsidP="00133F84">
      <w:pPr>
        <w:rPr>
          <w:color w:val="000000" w:themeColor="text1"/>
          <w:sz w:val="22"/>
          <w:szCs w:val="22"/>
        </w:rPr>
      </w:pPr>
    </w:p>
    <w:p w14:paraId="27395D8F" w14:textId="3FC34682" w:rsidR="001F01DD" w:rsidRDefault="001F01DD" w:rsidP="00133F84">
      <w:pPr>
        <w:rPr>
          <w:color w:val="000000" w:themeColor="text1"/>
          <w:sz w:val="22"/>
          <w:szCs w:val="22"/>
        </w:rPr>
      </w:pPr>
    </w:p>
    <w:p w14:paraId="68C27DF6" w14:textId="7590802A" w:rsidR="001D2BD9" w:rsidRDefault="004D1CD8" w:rsidP="001D2BD9">
      <w:pPr>
        <w:ind w:left="106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 xml:space="preserve">Proposal that the </w:t>
      </w:r>
      <w:proofErr w:type="spellStart"/>
      <w:r>
        <w:rPr>
          <w:color w:val="FF0000"/>
          <w:sz w:val="22"/>
          <w:szCs w:val="22"/>
        </w:rPr>
        <w:t>BoD</w:t>
      </w:r>
      <w:proofErr w:type="spellEnd"/>
      <w:r>
        <w:rPr>
          <w:color w:val="FF0000"/>
          <w:sz w:val="22"/>
          <w:szCs w:val="22"/>
        </w:rPr>
        <w:t xml:space="preserve"> o</w:t>
      </w:r>
      <w:r w:rsidR="00D13340">
        <w:rPr>
          <w:color w:val="FF0000"/>
          <w:sz w:val="22"/>
          <w:szCs w:val="22"/>
        </w:rPr>
        <w:t>fficially sanction</w:t>
      </w:r>
      <w:r>
        <w:rPr>
          <w:color w:val="FF0000"/>
          <w:sz w:val="22"/>
          <w:szCs w:val="22"/>
        </w:rPr>
        <w:t xml:space="preserve"> the following</w:t>
      </w:r>
      <w:r w:rsidR="00D13340">
        <w:rPr>
          <w:color w:val="FF0000"/>
          <w:sz w:val="22"/>
          <w:szCs w:val="22"/>
        </w:rPr>
        <w:t xml:space="preserve"> club activities: </w:t>
      </w:r>
      <w:r w:rsidR="00D13340" w:rsidRPr="00365434">
        <w:rPr>
          <w:color w:val="FF0000"/>
          <w:sz w:val="22"/>
          <w:szCs w:val="22"/>
        </w:rPr>
        <w:t>F</w:t>
      </w:r>
      <w:r w:rsidR="00D13340">
        <w:rPr>
          <w:color w:val="FF0000"/>
          <w:sz w:val="22"/>
          <w:szCs w:val="22"/>
        </w:rPr>
        <w:t xml:space="preserve">ield </w:t>
      </w:r>
      <w:r w:rsidR="00D13340" w:rsidRPr="00365434">
        <w:rPr>
          <w:color w:val="FF0000"/>
          <w:sz w:val="22"/>
          <w:szCs w:val="22"/>
        </w:rPr>
        <w:t>D</w:t>
      </w:r>
      <w:r w:rsidR="00D13340">
        <w:rPr>
          <w:color w:val="FF0000"/>
          <w:sz w:val="22"/>
          <w:szCs w:val="22"/>
        </w:rPr>
        <w:t>ay</w:t>
      </w:r>
      <w:r w:rsidR="00D13340" w:rsidRPr="00365434">
        <w:rPr>
          <w:color w:val="FF0000"/>
          <w:sz w:val="22"/>
          <w:szCs w:val="22"/>
        </w:rPr>
        <w:t xml:space="preserve">, 4th of July Parade and the </w:t>
      </w:r>
      <w:r w:rsidR="00D13340">
        <w:rPr>
          <w:color w:val="FF0000"/>
          <w:sz w:val="22"/>
          <w:szCs w:val="22"/>
        </w:rPr>
        <w:t>Labor Day</w:t>
      </w:r>
      <w:r w:rsidR="00C025C5">
        <w:rPr>
          <w:color w:val="FF0000"/>
          <w:sz w:val="22"/>
          <w:szCs w:val="22"/>
        </w:rPr>
        <w:t xml:space="preserve"> weekend</w:t>
      </w:r>
      <w:r w:rsidR="00D13340">
        <w:rPr>
          <w:color w:val="FF0000"/>
          <w:sz w:val="22"/>
          <w:szCs w:val="22"/>
        </w:rPr>
        <w:t xml:space="preserve"> event at Round Lake on </w:t>
      </w:r>
      <w:r w:rsidR="00D13340" w:rsidRPr="00365434">
        <w:rPr>
          <w:color w:val="FF0000"/>
          <w:sz w:val="22"/>
          <w:szCs w:val="22"/>
        </w:rPr>
        <w:t>August 30th event are officially sanctioned BCARC events</w:t>
      </w:r>
      <w:r w:rsidR="00D13340">
        <w:rPr>
          <w:color w:val="FF0000"/>
          <w:sz w:val="22"/>
          <w:szCs w:val="22"/>
        </w:rPr>
        <w:t>.</w:t>
      </w:r>
    </w:p>
    <w:p w14:paraId="0B739BA9" w14:textId="77777777" w:rsidR="009A491F" w:rsidRDefault="009A491F" w:rsidP="001D2BD9">
      <w:pPr>
        <w:ind w:left="1069"/>
        <w:rPr>
          <w:color w:val="FF0000"/>
          <w:sz w:val="22"/>
          <w:szCs w:val="22"/>
        </w:rPr>
      </w:pPr>
    </w:p>
    <w:p w14:paraId="1463016D" w14:textId="6A098D03" w:rsidR="00C025C5" w:rsidRDefault="009A491F" w:rsidP="009A491F">
      <w:pPr>
        <w:ind w:left="1069" w:firstLine="349"/>
        <w:rPr>
          <w:color w:val="FF0000"/>
          <w:sz w:val="22"/>
          <w:szCs w:val="22"/>
        </w:rPr>
      </w:pPr>
      <w:proofErr w:type="spellStart"/>
      <w:r>
        <w:rPr>
          <w:color w:val="FF0000"/>
          <w:sz w:val="22"/>
          <w:szCs w:val="22"/>
        </w:rPr>
        <w:t>BoD</w:t>
      </w:r>
      <w:proofErr w:type="spellEnd"/>
      <w:r>
        <w:rPr>
          <w:color w:val="FF0000"/>
          <w:sz w:val="22"/>
          <w:szCs w:val="22"/>
        </w:rPr>
        <w:t xml:space="preserve"> passed this motion unanimously.</w:t>
      </w:r>
    </w:p>
    <w:p w14:paraId="172DF084" w14:textId="77777777" w:rsidR="00D13340" w:rsidRDefault="00D13340" w:rsidP="001D2BD9">
      <w:pPr>
        <w:ind w:left="1069"/>
        <w:rPr>
          <w:color w:val="FF0000"/>
          <w:sz w:val="22"/>
          <w:szCs w:val="22"/>
        </w:rPr>
      </w:pPr>
    </w:p>
    <w:p w14:paraId="0431A343" w14:textId="77777777" w:rsidR="000E72DC" w:rsidRDefault="000E72DC" w:rsidP="001D2BD9">
      <w:pPr>
        <w:ind w:left="1069"/>
        <w:rPr>
          <w:color w:val="FF0000"/>
          <w:sz w:val="22"/>
          <w:szCs w:val="22"/>
        </w:rPr>
      </w:pPr>
    </w:p>
    <w:p w14:paraId="71EB7317" w14:textId="7DC18C1D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 xml:space="preserve">June - Field Day (Daryl and </w:t>
      </w:r>
      <w:r w:rsidR="00F10C1D" w:rsidRPr="00A27A07">
        <w:rPr>
          <w:sz w:val="22"/>
          <w:szCs w:val="22"/>
        </w:rPr>
        <w:t>others)</w:t>
      </w:r>
    </w:p>
    <w:p w14:paraId="70AB35A9" w14:textId="77777777" w:rsidR="001D2BD9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July - Round Table I (multiple topics - need table topic ideas and moderators, one per table)</w:t>
      </w:r>
    </w:p>
    <w:p w14:paraId="70031C2E" w14:textId="5B89E662" w:rsidR="00D13340" w:rsidRDefault="00D13340" w:rsidP="00D13340">
      <w:pPr>
        <w:ind w:left="1429"/>
        <w:rPr>
          <w:color w:val="FF0000"/>
          <w:sz w:val="22"/>
          <w:szCs w:val="22"/>
        </w:rPr>
      </w:pPr>
      <w:r w:rsidRPr="00D13340">
        <w:rPr>
          <w:color w:val="FF0000"/>
          <w:sz w:val="22"/>
          <w:szCs w:val="22"/>
        </w:rPr>
        <w:t>This month’s program will be changed as follows:</w:t>
      </w:r>
    </w:p>
    <w:p w14:paraId="125DD830" w14:textId="77777777" w:rsidR="00D13340" w:rsidRDefault="00D13340" w:rsidP="00D13340">
      <w:pPr>
        <w:ind w:left="1429"/>
        <w:rPr>
          <w:color w:val="FF0000"/>
          <w:sz w:val="22"/>
          <w:szCs w:val="22"/>
        </w:rPr>
      </w:pPr>
    </w:p>
    <w:p w14:paraId="42066791" w14:textId="0F829B29" w:rsidR="00D13340" w:rsidRDefault="009A491F" w:rsidP="00D13340">
      <w:pPr>
        <w:ind w:left="1429"/>
        <w:rPr>
          <w:color w:val="FF0000"/>
          <w:sz w:val="22"/>
          <w:szCs w:val="22"/>
        </w:rPr>
      </w:pPr>
      <w:r>
        <w:rPr>
          <w:color w:val="FF0000"/>
          <w:sz w:val="22"/>
          <w:szCs w:val="22"/>
        </w:rPr>
        <w:t>Advanced FT8 class presented by John and Joe</w:t>
      </w:r>
    </w:p>
    <w:p w14:paraId="436E8C79" w14:textId="77777777" w:rsidR="00C025C5" w:rsidRDefault="00C025C5" w:rsidP="00D13340">
      <w:pPr>
        <w:ind w:left="1429"/>
        <w:rPr>
          <w:color w:val="FF0000"/>
          <w:sz w:val="22"/>
          <w:szCs w:val="22"/>
        </w:rPr>
      </w:pPr>
    </w:p>
    <w:p w14:paraId="73367B6B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 xml:space="preserve">August - </w:t>
      </w:r>
      <w:proofErr w:type="spellStart"/>
      <w:r w:rsidRPr="00A27A07">
        <w:rPr>
          <w:sz w:val="22"/>
          <w:szCs w:val="22"/>
        </w:rPr>
        <w:t>DXpeditions</w:t>
      </w:r>
      <w:proofErr w:type="spellEnd"/>
      <w:r w:rsidRPr="00A27A07">
        <w:rPr>
          <w:sz w:val="22"/>
          <w:szCs w:val="22"/>
        </w:rPr>
        <w:t xml:space="preserve"> (What and why + one or more videos) JK plus W3WL via Zoom</w:t>
      </w:r>
    </w:p>
    <w:p w14:paraId="0C29AEC9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 xml:space="preserve">September - Battery/Solar - Overview, Pro's and </w:t>
      </w:r>
      <w:proofErr w:type="gramStart"/>
      <w:r w:rsidRPr="00A27A07">
        <w:rPr>
          <w:sz w:val="22"/>
          <w:szCs w:val="22"/>
        </w:rPr>
        <w:t>Con's  (</w:t>
      </w:r>
      <w:proofErr w:type="gramEnd"/>
      <w:r w:rsidRPr="00A27A07">
        <w:rPr>
          <w:sz w:val="22"/>
          <w:szCs w:val="22"/>
        </w:rPr>
        <w:t>needs presenter)</w:t>
      </w:r>
    </w:p>
    <w:p w14:paraId="362312B0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 xml:space="preserve">October </w:t>
      </w:r>
      <w:proofErr w:type="gramStart"/>
      <w:r w:rsidRPr="00A27A07">
        <w:rPr>
          <w:sz w:val="22"/>
          <w:szCs w:val="22"/>
        </w:rPr>
        <w:t>-  Round</w:t>
      </w:r>
      <w:proofErr w:type="gramEnd"/>
      <w:r w:rsidRPr="00A27A07">
        <w:rPr>
          <w:sz w:val="22"/>
          <w:szCs w:val="22"/>
        </w:rPr>
        <w:t xml:space="preserve"> Table II (multiple topics - need table ideas and moderators, one per table) </w:t>
      </w:r>
    </w:p>
    <w:p w14:paraId="7A90B038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November - Coaxial cable - what is it, why do we use it, and how to use it?  Any alternatives?</w:t>
      </w:r>
    </w:p>
    <w:p w14:paraId="1BC53CB9" w14:textId="77777777" w:rsidR="001D2BD9" w:rsidRPr="00A27A07" w:rsidRDefault="001D2BD9" w:rsidP="001D2BD9">
      <w:pPr>
        <w:numPr>
          <w:ilvl w:val="0"/>
          <w:numId w:val="1"/>
        </w:numPr>
        <w:rPr>
          <w:sz w:val="22"/>
          <w:szCs w:val="22"/>
        </w:rPr>
      </w:pPr>
      <w:r w:rsidRPr="00A27A07">
        <w:rPr>
          <w:sz w:val="22"/>
          <w:szCs w:val="22"/>
        </w:rPr>
        <w:t>December - Holiday Event (no formal program)</w:t>
      </w:r>
    </w:p>
    <w:p w14:paraId="289AF2EB" w14:textId="7DDD5ED8" w:rsidR="00D13340" w:rsidRPr="001C7CAB" w:rsidRDefault="00D13340" w:rsidP="001D2BD9">
      <w:pPr>
        <w:ind w:left="1069"/>
        <w:rPr>
          <w:color w:val="C00000"/>
          <w:sz w:val="22"/>
          <w:szCs w:val="22"/>
        </w:rPr>
      </w:pPr>
    </w:p>
    <w:p w14:paraId="631FC8C0" w14:textId="5AB41502" w:rsidR="00BA4408" w:rsidRDefault="00BA4408" w:rsidP="00BA1AA3">
      <w:pPr>
        <w:rPr>
          <w:color w:val="000000" w:themeColor="text1"/>
          <w:sz w:val="22"/>
          <w:szCs w:val="22"/>
        </w:rPr>
      </w:pPr>
    </w:p>
    <w:p w14:paraId="7446AF79" w14:textId="44455A02" w:rsidR="00792589" w:rsidRDefault="00792589" w:rsidP="00BA1AA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4) Other discussion items for this meeting or future topics</w:t>
      </w:r>
    </w:p>
    <w:p w14:paraId="7B5F5BE7" w14:textId="31840016" w:rsidR="00792589" w:rsidRDefault="00CE7E95" w:rsidP="00BA1AA3">
      <w:pPr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ab/>
      </w:r>
      <w:r>
        <w:rPr>
          <w:color w:val="000000" w:themeColor="text1"/>
          <w:sz w:val="22"/>
          <w:szCs w:val="22"/>
        </w:rPr>
        <w:tab/>
      </w:r>
      <w:r w:rsidRPr="00CE7E95">
        <w:rPr>
          <w:color w:val="EE0000"/>
          <w:sz w:val="22"/>
          <w:szCs w:val="22"/>
        </w:rPr>
        <w:t>None</w:t>
      </w:r>
    </w:p>
    <w:p w14:paraId="342A63AB" w14:textId="77777777" w:rsidR="00792589" w:rsidRDefault="00792589" w:rsidP="00BA1AA3">
      <w:pPr>
        <w:rPr>
          <w:color w:val="000000" w:themeColor="text1"/>
          <w:sz w:val="22"/>
          <w:szCs w:val="22"/>
        </w:rPr>
      </w:pPr>
    </w:p>
    <w:p w14:paraId="56FD641E" w14:textId="77777777" w:rsidR="00AE17A2" w:rsidRDefault="00AE17A2" w:rsidP="00BA1AA3">
      <w:pPr>
        <w:rPr>
          <w:color w:val="000000" w:themeColor="text1"/>
          <w:sz w:val="22"/>
          <w:szCs w:val="22"/>
        </w:rPr>
      </w:pPr>
    </w:p>
    <w:p w14:paraId="7F5EDF8D" w14:textId="77777777" w:rsidR="00AE17A2" w:rsidRDefault="00AE17A2" w:rsidP="00BA1AA3">
      <w:pPr>
        <w:rPr>
          <w:color w:val="000000" w:themeColor="text1"/>
          <w:sz w:val="22"/>
          <w:szCs w:val="22"/>
        </w:rPr>
      </w:pPr>
    </w:p>
    <w:p w14:paraId="04365220" w14:textId="79382C15" w:rsidR="00BA1AA3" w:rsidRDefault="00EC7E0F" w:rsidP="00BA1AA3">
      <w:pPr>
        <w:rPr>
          <w:color w:val="000000" w:themeColor="text1"/>
          <w:sz w:val="22"/>
          <w:szCs w:val="22"/>
        </w:rPr>
      </w:pPr>
      <w:r w:rsidRPr="00EC7E0F">
        <w:rPr>
          <w:color w:val="000000" w:themeColor="text1"/>
          <w:sz w:val="22"/>
          <w:szCs w:val="22"/>
        </w:rPr>
        <w:t xml:space="preserve">Meeting adjourned: </w:t>
      </w:r>
      <w:r w:rsidR="00CE7E95">
        <w:rPr>
          <w:color w:val="000000" w:themeColor="text1"/>
          <w:sz w:val="22"/>
          <w:szCs w:val="22"/>
        </w:rPr>
        <w:t xml:space="preserve"> 12:25</w:t>
      </w:r>
    </w:p>
    <w:sectPr w:rsidR="00BA1AA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C5814" w14:textId="77777777" w:rsidR="00137975" w:rsidRDefault="00137975" w:rsidP="00770B1D">
      <w:r>
        <w:separator/>
      </w:r>
    </w:p>
  </w:endnote>
  <w:endnote w:type="continuationSeparator" w:id="0">
    <w:p w14:paraId="563DB5CA" w14:textId="77777777" w:rsidR="00137975" w:rsidRDefault="00137975" w:rsidP="00770B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8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701C1" w14:textId="77777777" w:rsidR="00770B1D" w:rsidRDefault="00770B1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739E4F" w14:textId="77777777" w:rsidR="00770B1D" w:rsidRDefault="00770B1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6B2331" w14:textId="77777777" w:rsidR="00770B1D" w:rsidRDefault="00770B1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338C6" w14:textId="77777777" w:rsidR="00137975" w:rsidRDefault="00137975" w:rsidP="00770B1D">
      <w:r>
        <w:separator/>
      </w:r>
    </w:p>
  </w:footnote>
  <w:footnote w:type="continuationSeparator" w:id="0">
    <w:p w14:paraId="253A0C11" w14:textId="77777777" w:rsidR="00137975" w:rsidRDefault="00137975" w:rsidP="00770B1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D865A6" w14:textId="77777777" w:rsidR="00770B1D" w:rsidRDefault="00770B1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76213537"/>
      <w:docPartObj>
        <w:docPartGallery w:val="Watermarks"/>
        <w:docPartUnique/>
      </w:docPartObj>
    </w:sdtPr>
    <w:sdtContent>
      <w:p w14:paraId="198DF6A1" w14:textId="50F501A4" w:rsidR="00770B1D" w:rsidRDefault="00000000">
        <w:pPr>
          <w:pStyle w:val="Header"/>
        </w:pPr>
        <w:r>
          <w:rPr>
            <w:noProof/>
          </w:rPr>
          <w:pict w14:anchorId="17BFCC4E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831064" o:spid="_x0000_s1025" type="#_x0000_t136" style="position:absolute;margin-left:0;margin-top:0;width:412.4pt;height:247.45pt;rotation:315;z-index:-251658752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083968" w14:textId="77777777" w:rsidR="00770B1D" w:rsidRDefault="00770B1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/>
        <w:color w:val="FF0000"/>
      </w:rPr>
    </w:lvl>
    <w:lvl w:ilvl="1">
      <w:start w:val="1"/>
      <w:numFmt w:val="bullet"/>
      <w:lvlText w:val="◦"/>
      <w:lvlJc w:val="left"/>
      <w:pPr>
        <w:tabs>
          <w:tab w:val="num" w:pos="1789"/>
        </w:tabs>
        <w:ind w:left="1789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2149"/>
        </w:tabs>
        <w:ind w:left="2149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2509"/>
        </w:tabs>
        <w:ind w:left="2509" w:hanging="360"/>
      </w:pPr>
      <w:rPr>
        <w:rFonts w:ascii="Symbol" w:hAnsi="Symbol"/>
        <w:color w:val="FF0000"/>
      </w:rPr>
    </w:lvl>
    <w:lvl w:ilvl="4">
      <w:start w:val="1"/>
      <w:numFmt w:val="bullet"/>
      <w:lvlText w:val="◦"/>
      <w:lvlJc w:val="left"/>
      <w:pPr>
        <w:tabs>
          <w:tab w:val="num" w:pos="2869"/>
        </w:tabs>
        <w:ind w:left="2869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3229"/>
        </w:tabs>
        <w:ind w:left="3229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/>
        <w:color w:val="FF0000"/>
      </w:rPr>
    </w:lvl>
    <w:lvl w:ilvl="7">
      <w:start w:val="1"/>
      <w:numFmt w:val="bullet"/>
      <w:lvlText w:val="◦"/>
      <w:lvlJc w:val="left"/>
      <w:pPr>
        <w:tabs>
          <w:tab w:val="num" w:pos="3949"/>
        </w:tabs>
        <w:ind w:left="3949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4309"/>
        </w:tabs>
        <w:ind w:left="4309" w:hanging="360"/>
      </w:pPr>
      <w:rPr>
        <w:rFonts w:ascii="OpenSymbol" w:hAnsi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color w:val="FF000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  <w:color w:val="FF0000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  <w:color w:val="FF0000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" w15:restartNumberingAfterBreak="0">
    <w:nsid w:val="00000003"/>
    <w:multiLevelType w:val="multilevel"/>
    <w:tmpl w:val="00000003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3" w15:restartNumberingAfterBreak="0">
    <w:nsid w:val="034C17A4"/>
    <w:multiLevelType w:val="hybridMultilevel"/>
    <w:tmpl w:val="6AB07E62"/>
    <w:lvl w:ilvl="0" w:tplc="04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0E964B48"/>
    <w:multiLevelType w:val="multilevel"/>
    <w:tmpl w:val="82BE5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E762EC"/>
    <w:multiLevelType w:val="hybridMultilevel"/>
    <w:tmpl w:val="92D2201A"/>
    <w:lvl w:ilvl="0" w:tplc="04090001">
      <w:start w:val="1"/>
      <w:numFmt w:val="bullet"/>
      <w:lvlText w:val=""/>
      <w:lvlJc w:val="left"/>
      <w:pPr>
        <w:ind w:left="17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70" w:hanging="360"/>
      </w:pPr>
      <w:rPr>
        <w:rFonts w:ascii="Wingdings" w:hAnsi="Wingdings" w:hint="default"/>
      </w:rPr>
    </w:lvl>
  </w:abstractNum>
  <w:abstractNum w:abstractNumId="6" w15:restartNumberingAfterBreak="0">
    <w:nsid w:val="3F2A5F75"/>
    <w:multiLevelType w:val="multilevel"/>
    <w:tmpl w:val="B324D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5F56EB4"/>
    <w:multiLevelType w:val="multilevel"/>
    <w:tmpl w:val="83EEE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1AE2D0C"/>
    <w:multiLevelType w:val="hybridMultilevel"/>
    <w:tmpl w:val="E86E7094"/>
    <w:lvl w:ilvl="0" w:tplc="0409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9" w15:restartNumberingAfterBreak="0">
    <w:nsid w:val="64AA1C53"/>
    <w:multiLevelType w:val="hybridMultilevel"/>
    <w:tmpl w:val="B93A9918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0" w15:restartNumberingAfterBreak="0">
    <w:nsid w:val="658A3292"/>
    <w:multiLevelType w:val="hybridMultilevel"/>
    <w:tmpl w:val="B58E8B66"/>
    <w:lvl w:ilvl="0" w:tplc="040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5" w:hanging="360"/>
      </w:pPr>
      <w:rPr>
        <w:rFonts w:ascii="Wingdings" w:hAnsi="Wingdings" w:hint="default"/>
      </w:rPr>
    </w:lvl>
  </w:abstractNum>
  <w:abstractNum w:abstractNumId="11" w15:restartNumberingAfterBreak="0">
    <w:nsid w:val="6E2A0F6D"/>
    <w:multiLevelType w:val="hybridMultilevel"/>
    <w:tmpl w:val="00D69042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2" w15:restartNumberingAfterBreak="0">
    <w:nsid w:val="6EB56F0E"/>
    <w:multiLevelType w:val="hybridMultilevel"/>
    <w:tmpl w:val="693A6A9C"/>
    <w:lvl w:ilvl="0" w:tplc="040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 w16cid:durableId="1954558509">
    <w:abstractNumId w:val="0"/>
  </w:num>
  <w:num w:numId="2" w16cid:durableId="450828916">
    <w:abstractNumId w:val="1"/>
  </w:num>
  <w:num w:numId="3" w16cid:durableId="399980442">
    <w:abstractNumId w:val="2"/>
  </w:num>
  <w:num w:numId="4" w16cid:durableId="54814203">
    <w:abstractNumId w:val="6"/>
  </w:num>
  <w:num w:numId="5" w16cid:durableId="763112430">
    <w:abstractNumId w:val="7"/>
  </w:num>
  <w:num w:numId="6" w16cid:durableId="5980336">
    <w:abstractNumId w:val="8"/>
  </w:num>
  <w:num w:numId="7" w16cid:durableId="1438018815">
    <w:abstractNumId w:val="4"/>
  </w:num>
  <w:num w:numId="8" w16cid:durableId="2113934235">
    <w:abstractNumId w:val="9"/>
  </w:num>
  <w:num w:numId="9" w16cid:durableId="118380912">
    <w:abstractNumId w:val="11"/>
  </w:num>
  <w:num w:numId="10" w16cid:durableId="1364792168">
    <w:abstractNumId w:val="5"/>
  </w:num>
  <w:num w:numId="11" w16cid:durableId="302855528">
    <w:abstractNumId w:val="3"/>
  </w:num>
  <w:num w:numId="12" w16cid:durableId="2115661209">
    <w:abstractNumId w:val="10"/>
  </w:num>
  <w:num w:numId="13" w16cid:durableId="31013869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61E"/>
    <w:rsid w:val="00000112"/>
    <w:rsid w:val="00027CB3"/>
    <w:rsid w:val="00030A37"/>
    <w:rsid w:val="00033BCC"/>
    <w:rsid w:val="00042CD8"/>
    <w:rsid w:val="00056286"/>
    <w:rsid w:val="0005666A"/>
    <w:rsid w:val="00082DEE"/>
    <w:rsid w:val="00085630"/>
    <w:rsid w:val="0009431E"/>
    <w:rsid w:val="000A43C3"/>
    <w:rsid w:val="000A5448"/>
    <w:rsid w:val="000C2243"/>
    <w:rsid w:val="000C32E6"/>
    <w:rsid w:val="000C3AD8"/>
    <w:rsid w:val="000C7304"/>
    <w:rsid w:val="000D560F"/>
    <w:rsid w:val="000E72DC"/>
    <w:rsid w:val="000F1536"/>
    <w:rsid w:val="000F362E"/>
    <w:rsid w:val="000F536D"/>
    <w:rsid w:val="0010746E"/>
    <w:rsid w:val="00133F84"/>
    <w:rsid w:val="00137975"/>
    <w:rsid w:val="001422BC"/>
    <w:rsid w:val="00150B41"/>
    <w:rsid w:val="0015535E"/>
    <w:rsid w:val="00164887"/>
    <w:rsid w:val="001705E5"/>
    <w:rsid w:val="00173BE8"/>
    <w:rsid w:val="001748BF"/>
    <w:rsid w:val="00177509"/>
    <w:rsid w:val="00197A72"/>
    <w:rsid w:val="001A5A95"/>
    <w:rsid w:val="001B00B5"/>
    <w:rsid w:val="001B4AB1"/>
    <w:rsid w:val="001C4305"/>
    <w:rsid w:val="001C7CAB"/>
    <w:rsid w:val="001D2BD9"/>
    <w:rsid w:val="001E362A"/>
    <w:rsid w:val="001E69DD"/>
    <w:rsid w:val="001F01DD"/>
    <w:rsid w:val="001F3FBA"/>
    <w:rsid w:val="002029BE"/>
    <w:rsid w:val="0020330B"/>
    <w:rsid w:val="0021254A"/>
    <w:rsid w:val="00217023"/>
    <w:rsid w:val="00221D5B"/>
    <w:rsid w:val="002739CF"/>
    <w:rsid w:val="00277072"/>
    <w:rsid w:val="00290CC8"/>
    <w:rsid w:val="002A0AA2"/>
    <w:rsid w:val="002B36E2"/>
    <w:rsid w:val="002C24B4"/>
    <w:rsid w:val="002D5256"/>
    <w:rsid w:val="002D5AB5"/>
    <w:rsid w:val="002E2F40"/>
    <w:rsid w:val="002E2F89"/>
    <w:rsid w:val="002F65B7"/>
    <w:rsid w:val="002F6746"/>
    <w:rsid w:val="003014B8"/>
    <w:rsid w:val="00302070"/>
    <w:rsid w:val="003101BD"/>
    <w:rsid w:val="00317035"/>
    <w:rsid w:val="003204E9"/>
    <w:rsid w:val="00345D56"/>
    <w:rsid w:val="00360FFE"/>
    <w:rsid w:val="003628A5"/>
    <w:rsid w:val="00365434"/>
    <w:rsid w:val="00367AED"/>
    <w:rsid w:val="003733F9"/>
    <w:rsid w:val="00375948"/>
    <w:rsid w:val="00383C92"/>
    <w:rsid w:val="003A17D7"/>
    <w:rsid w:val="003A5A92"/>
    <w:rsid w:val="003C14F7"/>
    <w:rsid w:val="003C28C5"/>
    <w:rsid w:val="003E529E"/>
    <w:rsid w:val="003E62A5"/>
    <w:rsid w:val="003F1A0C"/>
    <w:rsid w:val="00403F29"/>
    <w:rsid w:val="00404046"/>
    <w:rsid w:val="004073F8"/>
    <w:rsid w:val="004225BC"/>
    <w:rsid w:val="00427027"/>
    <w:rsid w:val="004440A3"/>
    <w:rsid w:val="00454D57"/>
    <w:rsid w:val="0045632B"/>
    <w:rsid w:val="00463F26"/>
    <w:rsid w:val="004713E9"/>
    <w:rsid w:val="0048457E"/>
    <w:rsid w:val="0048610B"/>
    <w:rsid w:val="004942EC"/>
    <w:rsid w:val="004A1356"/>
    <w:rsid w:val="004D098D"/>
    <w:rsid w:val="004D1CD8"/>
    <w:rsid w:val="004F6E3D"/>
    <w:rsid w:val="00500E45"/>
    <w:rsid w:val="005103CA"/>
    <w:rsid w:val="005142F3"/>
    <w:rsid w:val="00516618"/>
    <w:rsid w:val="005239A8"/>
    <w:rsid w:val="005279A4"/>
    <w:rsid w:val="00527D5F"/>
    <w:rsid w:val="00527DBD"/>
    <w:rsid w:val="005423E8"/>
    <w:rsid w:val="00552FCD"/>
    <w:rsid w:val="00566C4A"/>
    <w:rsid w:val="005A3D97"/>
    <w:rsid w:val="005A7A33"/>
    <w:rsid w:val="005C38E4"/>
    <w:rsid w:val="005C6124"/>
    <w:rsid w:val="005E3CBD"/>
    <w:rsid w:val="005F1494"/>
    <w:rsid w:val="006022AF"/>
    <w:rsid w:val="006069A4"/>
    <w:rsid w:val="006300DB"/>
    <w:rsid w:val="00646586"/>
    <w:rsid w:val="00652CD4"/>
    <w:rsid w:val="00662112"/>
    <w:rsid w:val="00674691"/>
    <w:rsid w:val="00686E2E"/>
    <w:rsid w:val="006B74FC"/>
    <w:rsid w:val="006C4055"/>
    <w:rsid w:val="006C5956"/>
    <w:rsid w:val="006C7F4A"/>
    <w:rsid w:val="006D3E40"/>
    <w:rsid w:val="006F13FE"/>
    <w:rsid w:val="006F6A52"/>
    <w:rsid w:val="00702AC2"/>
    <w:rsid w:val="00707F6A"/>
    <w:rsid w:val="00710698"/>
    <w:rsid w:val="0072435F"/>
    <w:rsid w:val="00734181"/>
    <w:rsid w:val="007511B3"/>
    <w:rsid w:val="007663EA"/>
    <w:rsid w:val="00770B1D"/>
    <w:rsid w:val="00773C42"/>
    <w:rsid w:val="00775417"/>
    <w:rsid w:val="00790DE2"/>
    <w:rsid w:val="00792589"/>
    <w:rsid w:val="007933A8"/>
    <w:rsid w:val="00795D13"/>
    <w:rsid w:val="00797098"/>
    <w:rsid w:val="007A2F17"/>
    <w:rsid w:val="007A56FC"/>
    <w:rsid w:val="007C7E58"/>
    <w:rsid w:val="007E14B9"/>
    <w:rsid w:val="0081455D"/>
    <w:rsid w:val="008156B5"/>
    <w:rsid w:val="00827E01"/>
    <w:rsid w:val="008374A3"/>
    <w:rsid w:val="00845FF9"/>
    <w:rsid w:val="00861DD4"/>
    <w:rsid w:val="00872021"/>
    <w:rsid w:val="00875737"/>
    <w:rsid w:val="00876990"/>
    <w:rsid w:val="00881AE9"/>
    <w:rsid w:val="00897024"/>
    <w:rsid w:val="008971B4"/>
    <w:rsid w:val="008A26C0"/>
    <w:rsid w:val="008A4457"/>
    <w:rsid w:val="008A6DC5"/>
    <w:rsid w:val="008B40D6"/>
    <w:rsid w:val="008B5C0B"/>
    <w:rsid w:val="008B670A"/>
    <w:rsid w:val="008C4F03"/>
    <w:rsid w:val="008D736E"/>
    <w:rsid w:val="008E18D9"/>
    <w:rsid w:val="008F616A"/>
    <w:rsid w:val="0090211B"/>
    <w:rsid w:val="009138B4"/>
    <w:rsid w:val="00914D8D"/>
    <w:rsid w:val="00927FAD"/>
    <w:rsid w:val="00960930"/>
    <w:rsid w:val="00972CF0"/>
    <w:rsid w:val="00976995"/>
    <w:rsid w:val="0098081B"/>
    <w:rsid w:val="00983862"/>
    <w:rsid w:val="00985621"/>
    <w:rsid w:val="009904D4"/>
    <w:rsid w:val="00991CE6"/>
    <w:rsid w:val="00994011"/>
    <w:rsid w:val="009A491F"/>
    <w:rsid w:val="009A513B"/>
    <w:rsid w:val="009C7248"/>
    <w:rsid w:val="009E61BE"/>
    <w:rsid w:val="009F5A2D"/>
    <w:rsid w:val="00A065E7"/>
    <w:rsid w:val="00A06949"/>
    <w:rsid w:val="00A16B47"/>
    <w:rsid w:val="00A20F94"/>
    <w:rsid w:val="00A2104B"/>
    <w:rsid w:val="00A22AF8"/>
    <w:rsid w:val="00A259BE"/>
    <w:rsid w:val="00A27A07"/>
    <w:rsid w:val="00A37E54"/>
    <w:rsid w:val="00A406B0"/>
    <w:rsid w:val="00A44D5C"/>
    <w:rsid w:val="00A70937"/>
    <w:rsid w:val="00AA2F1A"/>
    <w:rsid w:val="00AA3343"/>
    <w:rsid w:val="00AA42E1"/>
    <w:rsid w:val="00AB2BA9"/>
    <w:rsid w:val="00AC31EF"/>
    <w:rsid w:val="00AE17A2"/>
    <w:rsid w:val="00B020DE"/>
    <w:rsid w:val="00B04047"/>
    <w:rsid w:val="00B07645"/>
    <w:rsid w:val="00B2344F"/>
    <w:rsid w:val="00B4709E"/>
    <w:rsid w:val="00B65824"/>
    <w:rsid w:val="00B70444"/>
    <w:rsid w:val="00B900A5"/>
    <w:rsid w:val="00B93768"/>
    <w:rsid w:val="00BA1AA3"/>
    <w:rsid w:val="00BA4408"/>
    <w:rsid w:val="00BB34C0"/>
    <w:rsid w:val="00BB4F48"/>
    <w:rsid w:val="00BC2FB1"/>
    <w:rsid w:val="00BC34E7"/>
    <w:rsid w:val="00BC513D"/>
    <w:rsid w:val="00BD706C"/>
    <w:rsid w:val="00BE0836"/>
    <w:rsid w:val="00BE3B28"/>
    <w:rsid w:val="00C00EDF"/>
    <w:rsid w:val="00C011E1"/>
    <w:rsid w:val="00C025C5"/>
    <w:rsid w:val="00C10306"/>
    <w:rsid w:val="00C132A9"/>
    <w:rsid w:val="00C15122"/>
    <w:rsid w:val="00C44797"/>
    <w:rsid w:val="00C549CE"/>
    <w:rsid w:val="00C94F59"/>
    <w:rsid w:val="00CA0DC5"/>
    <w:rsid w:val="00CA1533"/>
    <w:rsid w:val="00CA762A"/>
    <w:rsid w:val="00CB11BA"/>
    <w:rsid w:val="00CB19E4"/>
    <w:rsid w:val="00CB3E86"/>
    <w:rsid w:val="00CC469D"/>
    <w:rsid w:val="00CD0435"/>
    <w:rsid w:val="00CE7E95"/>
    <w:rsid w:val="00D01CF3"/>
    <w:rsid w:val="00D116D8"/>
    <w:rsid w:val="00D13340"/>
    <w:rsid w:val="00D1520F"/>
    <w:rsid w:val="00D156A6"/>
    <w:rsid w:val="00D1597B"/>
    <w:rsid w:val="00D21BB2"/>
    <w:rsid w:val="00D25D85"/>
    <w:rsid w:val="00D26E2E"/>
    <w:rsid w:val="00D328D0"/>
    <w:rsid w:val="00D40449"/>
    <w:rsid w:val="00D44C2B"/>
    <w:rsid w:val="00D61F23"/>
    <w:rsid w:val="00D626F7"/>
    <w:rsid w:val="00D72171"/>
    <w:rsid w:val="00D72607"/>
    <w:rsid w:val="00D830C9"/>
    <w:rsid w:val="00D914A5"/>
    <w:rsid w:val="00D9545C"/>
    <w:rsid w:val="00DA161E"/>
    <w:rsid w:val="00DA507D"/>
    <w:rsid w:val="00DA6813"/>
    <w:rsid w:val="00DB1903"/>
    <w:rsid w:val="00DB687A"/>
    <w:rsid w:val="00DD36A6"/>
    <w:rsid w:val="00DE5D54"/>
    <w:rsid w:val="00DE7EDD"/>
    <w:rsid w:val="00E245F3"/>
    <w:rsid w:val="00E24E06"/>
    <w:rsid w:val="00E40F50"/>
    <w:rsid w:val="00E441D3"/>
    <w:rsid w:val="00E46A7A"/>
    <w:rsid w:val="00E574DE"/>
    <w:rsid w:val="00E63FB1"/>
    <w:rsid w:val="00E668CE"/>
    <w:rsid w:val="00E67770"/>
    <w:rsid w:val="00E82C9A"/>
    <w:rsid w:val="00E91CAE"/>
    <w:rsid w:val="00EA21A0"/>
    <w:rsid w:val="00EA2DD3"/>
    <w:rsid w:val="00EB1043"/>
    <w:rsid w:val="00EC22D7"/>
    <w:rsid w:val="00EC7E0F"/>
    <w:rsid w:val="00EF2AEC"/>
    <w:rsid w:val="00EF3163"/>
    <w:rsid w:val="00EF5040"/>
    <w:rsid w:val="00EF790B"/>
    <w:rsid w:val="00F003A5"/>
    <w:rsid w:val="00F056FA"/>
    <w:rsid w:val="00F10C1D"/>
    <w:rsid w:val="00F10D94"/>
    <w:rsid w:val="00F30478"/>
    <w:rsid w:val="00F469CF"/>
    <w:rsid w:val="00F55001"/>
    <w:rsid w:val="00F552AF"/>
    <w:rsid w:val="00F93BF2"/>
    <w:rsid w:val="00F96DDA"/>
    <w:rsid w:val="00FA0D0A"/>
    <w:rsid w:val="00FA10ED"/>
    <w:rsid w:val="00FB6B73"/>
    <w:rsid w:val="00FC4D42"/>
    <w:rsid w:val="00FF4981"/>
    <w:rsid w:val="00FF7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38462D2D"/>
  <w15:chartTrackingRefBased/>
  <w15:docId w15:val="{4F490601-052A-4FB0-BE9A-75F054FB1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01DD"/>
    <w:pPr>
      <w:widowControl w:val="0"/>
      <w:suppressAutoHyphens/>
    </w:pPr>
    <w:rPr>
      <w:rFonts w:eastAsia="SimSun" w:cs="Lucida Sans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color w:val="FF0000"/>
    </w:rPr>
  </w:style>
  <w:style w:type="character" w:customStyle="1" w:styleId="WW8Num1z1">
    <w:name w:val="WW8Num1z1"/>
  </w:style>
  <w:style w:type="character" w:customStyle="1" w:styleId="WW8Num2z0">
    <w:name w:val="WW8Num2z0"/>
    <w:rPr>
      <w:color w:val="FF0000"/>
    </w:rPr>
  </w:style>
  <w:style w:type="character" w:customStyle="1" w:styleId="WW8Num2z1">
    <w:name w:val="WW8Num2z1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ascii="Symbol" w:hAnsi="Symbol" w:cs="OpenSymbol"/>
    </w:rPr>
  </w:style>
  <w:style w:type="character" w:customStyle="1" w:styleId="WW8Num4z1">
    <w:name w:val="WW8Num4z1"/>
    <w:rPr>
      <w:rFonts w:ascii="OpenSymbol" w:hAnsi="OpenSymbol" w:cs="OpenSymbol"/>
    </w:rPr>
  </w:style>
  <w:style w:type="character" w:customStyle="1" w:styleId="WW8Num5z0">
    <w:name w:val="WW8Num5z0"/>
    <w:rPr>
      <w:rFonts w:ascii="Symbol" w:hAnsi="Symbol" w:cs="OpenSymbol"/>
      <w:sz w:val="24"/>
      <w:szCs w:val="24"/>
    </w:rPr>
  </w:style>
  <w:style w:type="character" w:customStyle="1" w:styleId="WW8Num5z1">
    <w:name w:val="WW8Num5z1"/>
    <w:rPr>
      <w:rFonts w:ascii="OpenSymbol" w:hAnsi="OpenSymbol" w:cs="OpenSymbol"/>
    </w:rPr>
  </w:style>
  <w:style w:type="character" w:customStyle="1" w:styleId="WW8Num6z0">
    <w:name w:val="WW8Num6z0"/>
    <w:rPr>
      <w:rFonts w:ascii="Symbol" w:hAnsi="Symbol" w:cs="OpenSymbol"/>
      <w:sz w:val="24"/>
      <w:szCs w:val="24"/>
    </w:rPr>
  </w:style>
  <w:style w:type="character" w:customStyle="1" w:styleId="WW8Num6z1">
    <w:name w:val="WW8Num6z1"/>
    <w:rPr>
      <w:rFonts w:ascii="OpenSymbol" w:hAnsi="OpenSymbol" w:cs="OpenSymbol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NumberingSymbols">
    <w:name w:val="Numbering Symbols"/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Header">
    <w:name w:val="header"/>
    <w:basedOn w:val="Normal"/>
    <w:link w:val="HeaderChar"/>
    <w:uiPriority w:val="99"/>
    <w:unhideWhenUsed/>
    <w:rsid w:val="00770B1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HeaderChar">
    <w:name w:val="Header Char"/>
    <w:basedOn w:val="DefaultParagraphFont"/>
    <w:link w:val="Header"/>
    <w:uiPriority w:val="99"/>
    <w:rsid w:val="00770B1D"/>
    <w:rPr>
      <w:rFonts w:eastAsia="SimSun" w:cs="Mangal"/>
      <w:kern w:val="1"/>
      <w:sz w:val="24"/>
      <w:szCs w:val="21"/>
      <w:lang w:eastAsia="hi-IN" w:bidi="hi-IN"/>
    </w:rPr>
  </w:style>
  <w:style w:type="paragraph" w:styleId="Footer">
    <w:name w:val="footer"/>
    <w:basedOn w:val="Normal"/>
    <w:link w:val="FooterChar"/>
    <w:uiPriority w:val="99"/>
    <w:unhideWhenUsed/>
    <w:rsid w:val="00770B1D"/>
    <w:pPr>
      <w:tabs>
        <w:tab w:val="center" w:pos="4680"/>
        <w:tab w:val="right" w:pos="9360"/>
      </w:tabs>
    </w:pPr>
    <w:rPr>
      <w:rFonts w:cs="Mangal"/>
      <w:szCs w:val="21"/>
    </w:rPr>
  </w:style>
  <w:style w:type="character" w:customStyle="1" w:styleId="FooterChar">
    <w:name w:val="Footer Char"/>
    <w:basedOn w:val="DefaultParagraphFont"/>
    <w:link w:val="Footer"/>
    <w:uiPriority w:val="99"/>
    <w:rsid w:val="00770B1D"/>
    <w:rPr>
      <w:rFonts w:eastAsia="SimSun" w:cs="Mangal"/>
      <w:kern w:val="1"/>
      <w:sz w:val="24"/>
      <w:szCs w:val="21"/>
      <w:lang w:eastAsia="hi-IN" w:bidi="hi-IN"/>
    </w:rPr>
  </w:style>
  <w:style w:type="paragraph" w:styleId="ListParagraph">
    <w:name w:val="List Paragraph"/>
    <w:basedOn w:val="Normal"/>
    <w:uiPriority w:val="34"/>
    <w:qFormat/>
    <w:rsid w:val="008B40D6"/>
    <w:pPr>
      <w:ind w:left="720"/>
      <w:contextualSpacing/>
    </w:pPr>
    <w:rPr>
      <w:rFonts w:cs="Mangal"/>
      <w:szCs w:val="21"/>
    </w:rPr>
  </w:style>
  <w:style w:type="character" w:styleId="Hyperlink">
    <w:name w:val="Hyperlink"/>
    <w:basedOn w:val="DefaultParagraphFont"/>
    <w:uiPriority w:val="99"/>
    <w:unhideWhenUsed/>
    <w:rsid w:val="0036543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654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116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6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6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07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29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71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82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7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3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5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8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85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3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8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0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46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4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447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21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045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89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304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8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428758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67142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279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9805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51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4554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6010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9916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2023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70239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040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9790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329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39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28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76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6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13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24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4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61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90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870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5308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89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23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25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966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542691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701084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440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5814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1817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6257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8327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4352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10464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630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96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3031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796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4BF606-0921-4AE6-B98D-0AC77CB14B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602</Words>
  <Characters>3436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Ken Conradi</cp:lastModifiedBy>
  <cp:revision>14</cp:revision>
  <cp:lastPrinted>2024-05-08T19:06:00Z</cp:lastPrinted>
  <dcterms:created xsi:type="dcterms:W3CDTF">2025-06-03T01:21:00Z</dcterms:created>
  <dcterms:modified xsi:type="dcterms:W3CDTF">2025-06-03T02:45:00Z</dcterms:modified>
</cp:coreProperties>
</file>