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5A1764C" w14:textId="4BCD5CF5" w:rsidR="00F552AF" w:rsidRDefault="0005666A">
      <w:pPr>
        <w:jc w:val="center"/>
        <w:rPr>
          <w:b/>
          <w:bCs/>
        </w:rPr>
      </w:pPr>
      <w:r>
        <w:rPr>
          <w:b/>
          <w:bCs/>
          <w:sz w:val="28"/>
          <w:szCs w:val="28"/>
        </w:rPr>
        <w:t xml:space="preserve"> BCARC Board Meeting</w:t>
      </w:r>
      <w:r w:rsidR="000844D5">
        <w:rPr>
          <w:b/>
          <w:bCs/>
          <w:sz w:val="28"/>
          <w:szCs w:val="28"/>
        </w:rPr>
        <w:t xml:space="preserve"> DRAFT AGENDA</w:t>
      </w:r>
    </w:p>
    <w:p w14:paraId="0E440DE4" w14:textId="67584DC3" w:rsidR="00F552AF" w:rsidRDefault="007164FD" w:rsidP="00C011E1">
      <w:pPr>
        <w:jc w:val="center"/>
        <w:rPr>
          <w:b/>
          <w:bCs/>
        </w:rPr>
      </w:pPr>
      <w:r>
        <w:rPr>
          <w:b/>
          <w:bCs/>
        </w:rPr>
        <w:t>August 4</w:t>
      </w:r>
      <w:r w:rsidR="00D328D0">
        <w:rPr>
          <w:b/>
          <w:bCs/>
        </w:rPr>
        <w:t>, 202</w:t>
      </w:r>
      <w:r w:rsidR="000C3AD8">
        <w:rPr>
          <w:b/>
          <w:bCs/>
        </w:rPr>
        <w:t>5</w:t>
      </w:r>
      <w:r w:rsidR="00D328D0">
        <w:rPr>
          <w:b/>
          <w:bCs/>
        </w:rPr>
        <w:t xml:space="preserve"> @ </w:t>
      </w:r>
      <w:r w:rsidR="000C3AD8">
        <w:rPr>
          <w:b/>
          <w:bCs/>
        </w:rPr>
        <w:t>1100</w:t>
      </w:r>
    </w:p>
    <w:p w14:paraId="63D593DB" w14:textId="159B76E0" w:rsidR="00F552AF" w:rsidRDefault="00CA0DC5">
      <w:pPr>
        <w:jc w:val="center"/>
        <w:rPr>
          <w:i/>
          <w:iCs/>
        </w:rPr>
      </w:pPr>
      <w:r>
        <w:rPr>
          <w:b/>
          <w:bCs/>
        </w:rPr>
        <w:t>Millers Country Store</w:t>
      </w:r>
    </w:p>
    <w:p w14:paraId="139622F6" w14:textId="0ED76A4D" w:rsidR="00F552AF" w:rsidRDefault="00F552AF">
      <w:pPr>
        <w:jc w:val="center"/>
      </w:pPr>
    </w:p>
    <w:p w14:paraId="70F0A4A4" w14:textId="77777777" w:rsidR="00B4709E" w:rsidRDefault="00B4709E">
      <w:pPr>
        <w:jc w:val="center"/>
      </w:pPr>
    </w:p>
    <w:p w14:paraId="01C7E826" w14:textId="77777777" w:rsidR="00F552AF" w:rsidRDefault="00F552AF"/>
    <w:p w14:paraId="6D21B6CB" w14:textId="150F875D" w:rsidR="00F552AF" w:rsidRDefault="00000000">
      <w:pPr>
        <w:tabs>
          <w:tab w:val="left" w:pos="0"/>
        </w:tabs>
        <w:rPr>
          <w:sz w:val="22"/>
          <w:szCs w:val="22"/>
        </w:rPr>
      </w:pPr>
      <w:r w:rsidRPr="00EF2AEC">
        <w:rPr>
          <w:b/>
          <w:bCs/>
          <w:sz w:val="22"/>
          <w:szCs w:val="22"/>
        </w:rPr>
        <w:t>Board Members:</w:t>
      </w:r>
      <w:r w:rsidRPr="00EF2AEC">
        <w:rPr>
          <w:sz w:val="22"/>
          <w:szCs w:val="22"/>
        </w:rPr>
        <w:t xml:space="preserve">  </w:t>
      </w:r>
      <w:r w:rsidRPr="00EF2AEC">
        <w:rPr>
          <w:sz w:val="22"/>
          <w:szCs w:val="22"/>
        </w:rPr>
        <w:tab/>
      </w:r>
      <w:r w:rsidRPr="00EF2AEC">
        <w:rPr>
          <w:sz w:val="22"/>
          <w:szCs w:val="22"/>
        </w:rPr>
        <w:tab/>
      </w:r>
      <w:r w:rsidR="000C3AD8" w:rsidRPr="00EF2AEC">
        <w:rPr>
          <w:sz w:val="22"/>
          <w:szCs w:val="22"/>
        </w:rPr>
        <w:t>Daryl Baird</w:t>
      </w:r>
      <w:r w:rsidR="00707F6A" w:rsidRPr="00EF2AEC">
        <w:rPr>
          <w:sz w:val="22"/>
          <w:szCs w:val="22"/>
        </w:rPr>
        <w:t>,</w:t>
      </w:r>
      <w:r w:rsidR="003A17D7" w:rsidRPr="00EF2AEC">
        <w:rPr>
          <w:sz w:val="22"/>
          <w:szCs w:val="22"/>
        </w:rPr>
        <w:t xml:space="preserve"> </w:t>
      </w:r>
      <w:r w:rsidR="000C3AD8" w:rsidRPr="00EF2AEC">
        <w:rPr>
          <w:sz w:val="22"/>
          <w:szCs w:val="22"/>
        </w:rPr>
        <w:t>John Kludt</w:t>
      </w:r>
      <w:r w:rsidR="003A17D7" w:rsidRPr="00EF2AEC">
        <w:rPr>
          <w:sz w:val="22"/>
          <w:szCs w:val="22"/>
        </w:rPr>
        <w:t>,</w:t>
      </w:r>
      <w:r w:rsidR="00707F6A" w:rsidRPr="00EF2AEC">
        <w:rPr>
          <w:sz w:val="22"/>
          <w:szCs w:val="22"/>
        </w:rPr>
        <w:t xml:space="preserve"> Ken</w:t>
      </w:r>
      <w:r w:rsidRPr="00EF2AEC">
        <w:rPr>
          <w:sz w:val="22"/>
          <w:szCs w:val="22"/>
        </w:rPr>
        <w:t xml:space="preserve"> Conradi</w:t>
      </w:r>
    </w:p>
    <w:p w14:paraId="223F2197" w14:textId="4393B3C5" w:rsidR="00E07447" w:rsidRPr="00EF2AEC" w:rsidRDefault="00E07447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EF2AEC">
        <w:rPr>
          <w:sz w:val="22"/>
          <w:szCs w:val="22"/>
        </w:rPr>
        <w:t>Vern Walters</w:t>
      </w:r>
      <w:r>
        <w:rPr>
          <w:sz w:val="22"/>
          <w:szCs w:val="22"/>
        </w:rPr>
        <w:t xml:space="preserve"> (not present)</w:t>
      </w:r>
    </w:p>
    <w:p w14:paraId="76D5AA4A" w14:textId="51DAAF74" w:rsidR="00FC4D42" w:rsidRPr="00EF2AEC" w:rsidRDefault="00FC4D42" w:rsidP="00027CB3">
      <w:pPr>
        <w:tabs>
          <w:tab w:val="left" w:pos="0"/>
        </w:tabs>
        <w:rPr>
          <w:b/>
          <w:bCs/>
          <w:sz w:val="22"/>
          <w:szCs w:val="22"/>
        </w:rPr>
      </w:pPr>
      <w:r w:rsidRPr="00EF2AEC">
        <w:rPr>
          <w:b/>
          <w:bCs/>
          <w:sz w:val="22"/>
          <w:szCs w:val="22"/>
        </w:rPr>
        <w:tab/>
      </w:r>
      <w:r w:rsidRPr="00EF2AEC">
        <w:rPr>
          <w:b/>
          <w:bCs/>
          <w:sz w:val="22"/>
          <w:szCs w:val="22"/>
        </w:rPr>
        <w:tab/>
      </w:r>
      <w:r w:rsidRPr="00EF2AEC">
        <w:rPr>
          <w:b/>
          <w:bCs/>
          <w:sz w:val="22"/>
          <w:szCs w:val="22"/>
        </w:rPr>
        <w:tab/>
      </w:r>
      <w:r w:rsidRPr="00EF2AEC">
        <w:rPr>
          <w:b/>
          <w:bCs/>
          <w:sz w:val="22"/>
          <w:szCs w:val="22"/>
        </w:rPr>
        <w:tab/>
        <w:t xml:space="preserve">         </w:t>
      </w:r>
    </w:p>
    <w:p w14:paraId="416E8468" w14:textId="2B19D470" w:rsidR="00F552AF" w:rsidRPr="00E245F3" w:rsidRDefault="00000000">
      <w:pPr>
        <w:rPr>
          <w:sz w:val="22"/>
          <w:szCs w:val="22"/>
        </w:rPr>
      </w:pPr>
      <w:r w:rsidRPr="00EF2AEC">
        <w:rPr>
          <w:b/>
          <w:bCs/>
          <w:sz w:val="22"/>
          <w:szCs w:val="22"/>
        </w:rPr>
        <w:t>Club Members Present</w:t>
      </w:r>
      <w:r w:rsidRPr="00E245F3">
        <w:rPr>
          <w:sz w:val="22"/>
          <w:szCs w:val="22"/>
        </w:rPr>
        <w:t>:</w:t>
      </w:r>
      <w:r w:rsidR="00E245F3" w:rsidRPr="00E245F3">
        <w:rPr>
          <w:sz w:val="22"/>
          <w:szCs w:val="22"/>
        </w:rPr>
        <w:t xml:space="preserve">           </w:t>
      </w:r>
      <w:r w:rsidR="00D72171">
        <w:rPr>
          <w:sz w:val="22"/>
          <w:szCs w:val="22"/>
        </w:rPr>
        <w:t>Dave KE4EW</w:t>
      </w:r>
    </w:p>
    <w:p w14:paraId="67B13B31" w14:textId="77777777" w:rsidR="00133F84" w:rsidRDefault="00133F84">
      <w:pPr>
        <w:rPr>
          <w:b/>
          <w:bCs/>
          <w:sz w:val="22"/>
          <w:szCs w:val="22"/>
        </w:rPr>
      </w:pPr>
    </w:p>
    <w:p w14:paraId="47DA6186" w14:textId="77777777" w:rsidR="00F552AF" w:rsidRPr="00EF2AEC" w:rsidRDefault="00F552AF">
      <w:pPr>
        <w:rPr>
          <w:sz w:val="22"/>
          <w:szCs w:val="22"/>
        </w:rPr>
      </w:pPr>
    </w:p>
    <w:p w14:paraId="0EF9A008" w14:textId="341B7CE4" w:rsidR="00F552AF" w:rsidRPr="00EF2AEC" w:rsidRDefault="000A43C3">
      <w:pPr>
        <w:rPr>
          <w:sz w:val="22"/>
          <w:szCs w:val="22"/>
        </w:rPr>
      </w:pPr>
      <w:r w:rsidRPr="00EF2AEC">
        <w:rPr>
          <w:sz w:val="22"/>
          <w:szCs w:val="22"/>
        </w:rPr>
        <w:t xml:space="preserve">1) </w:t>
      </w:r>
      <w:r w:rsidR="001422BC" w:rsidRPr="00EF2AEC">
        <w:rPr>
          <w:sz w:val="22"/>
          <w:szCs w:val="22"/>
        </w:rPr>
        <w:t xml:space="preserve">Administrative </w:t>
      </w:r>
    </w:p>
    <w:p w14:paraId="49866BD3" w14:textId="3F107FB0" w:rsidR="00133F84" w:rsidRPr="00EF2AEC" w:rsidRDefault="00133F84">
      <w:pPr>
        <w:rPr>
          <w:sz w:val="22"/>
          <w:szCs w:val="22"/>
        </w:rPr>
      </w:pPr>
      <w:r w:rsidRPr="00EF2AEC">
        <w:rPr>
          <w:sz w:val="22"/>
          <w:szCs w:val="22"/>
        </w:rPr>
        <w:tab/>
      </w:r>
      <w:r w:rsidRPr="00EF2AEC">
        <w:rPr>
          <w:sz w:val="22"/>
          <w:szCs w:val="22"/>
        </w:rPr>
        <w:tab/>
      </w:r>
    </w:p>
    <w:p w14:paraId="16B0B0BE" w14:textId="1539D720" w:rsidR="00133F84" w:rsidRPr="00E72542" w:rsidRDefault="007164FD">
      <w:pPr>
        <w:numPr>
          <w:ilvl w:val="0"/>
          <w:numId w:val="1"/>
        </w:numPr>
        <w:rPr>
          <w:sz w:val="22"/>
          <w:szCs w:val="22"/>
        </w:rPr>
      </w:pPr>
      <w:r w:rsidRPr="00E72542">
        <w:rPr>
          <w:sz w:val="22"/>
          <w:szCs w:val="22"/>
        </w:rPr>
        <w:t>June</w:t>
      </w:r>
      <w:r w:rsidR="005F1494" w:rsidRPr="00E72542">
        <w:rPr>
          <w:sz w:val="22"/>
          <w:szCs w:val="22"/>
        </w:rPr>
        <w:t xml:space="preserve"> Meeting</w:t>
      </w:r>
      <w:r w:rsidR="00A06949" w:rsidRPr="00E72542">
        <w:rPr>
          <w:sz w:val="22"/>
          <w:szCs w:val="22"/>
        </w:rPr>
        <w:t xml:space="preserve"> minutes</w:t>
      </w:r>
      <w:r w:rsidR="00D26E2E" w:rsidRPr="00E72542">
        <w:rPr>
          <w:sz w:val="22"/>
          <w:szCs w:val="22"/>
        </w:rPr>
        <w:t xml:space="preserve"> </w:t>
      </w:r>
      <w:r w:rsidR="007511B3" w:rsidRPr="00E72542">
        <w:rPr>
          <w:sz w:val="22"/>
          <w:szCs w:val="22"/>
        </w:rPr>
        <w:t xml:space="preserve">  APPROVED</w:t>
      </w:r>
      <w:r w:rsidR="00DB687A" w:rsidRPr="00E72542">
        <w:rPr>
          <w:sz w:val="22"/>
          <w:szCs w:val="22"/>
        </w:rPr>
        <w:t xml:space="preserve"> via email</w:t>
      </w:r>
    </w:p>
    <w:p w14:paraId="4086F7DD" w14:textId="450A3F52" w:rsidR="00E245F3" w:rsidRPr="00E245F3" w:rsidRDefault="00D26E2E" w:rsidP="00E245F3">
      <w:pPr>
        <w:ind w:left="2127"/>
        <w:rPr>
          <w:i/>
          <w:iCs/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 xml:space="preserve">. </w:t>
      </w:r>
    </w:p>
    <w:p w14:paraId="38636223" w14:textId="1E2FC12A" w:rsidR="00B07645" w:rsidRDefault="00030A37" w:rsidP="00F056FA">
      <w:pPr>
        <w:numPr>
          <w:ilvl w:val="0"/>
          <w:numId w:val="1"/>
        </w:numPr>
        <w:rPr>
          <w:sz w:val="22"/>
          <w:szCs w:val="22"/>
        </w:rPr>
      </w:pPr>
      <w:r w:rsidRPr="00EF2AEC">
        <w:rPr>
          <w:sz w:val="22"/>
          <w:szCs w:val="22"/>
        </w:rPr>
        <w:t>Finance</w:t>
      </w:r>
      <w:r w:rsidR="005F1494" w:rsidRPr="00EF2AEC">
        <w:rPr>
          <w:sz w:val="22"/>
          <w:szCs w:val="22"/>
        </w:rPr>
        <w:t>s – discussion on monthly reporting, monthly posting on web, others</w:t>
      </w:r>
    </w:p>
    <w:p w14:paraId="720742DF" w14:textId="77777777" w:rsidR="00221D5B" w:rsidRDefault="00221D5B" w:rsidP="007C7E58">
      <w:pPr>
        <w:ind w:left="1418"/>
        <w:rPr>
          <w:color w:val="FF0000"/>
          <w:sz w:val="22"/>
          <w:szCs w:val="22"/>
        </w:rPr>
      </w:pPr>
    </w:p>
    <w:p w14:paraId="3161DA2B" w14:textId="09257F1B" w:rsidR="00BC2FB1" w:rsidRDefault="007C7E58" w:rsidP="007C7E58">
      <w:pPr>
        <w:ind w:left="1418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Checking acct balance $</w:t>
      </w:r>
      <w:r w:rsidR="00D72171">
        <w:rPr>
          <w:color w:val="FF0000"/>
          <w:sz w:val="22"/>
          <w:szCs w:val="22"/>
        </w:rPr>
        <w:t xml:space="preserve"> </w:t>
      </w:r>
      <w:r w:rsidR="00E07447">
        <w:rPr>
          <w:color w:val="FF0000"/>
          <w:sz w:val="22"/>
          <w:szCs w:val="22"/>
        </w:rPr>
        <w:t>2564.31</w:t>
      </w:r>
    </w:p>
    <w:p w14:paraId="7FE6A17F" w14:textId="0AB1C766" w:rsidR="007C7E58" w:rsidRDefault="007C7E58" w:rsidP="007C7E58">
      <w:pPr>
        <w:ind w:left="1418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Savings acct balance    $</w:t>
      </w:r>
      <w:r w:rsidR="00D72171">
        <w:rPr>
          <w:color w:val="FF0000"/>
          <w:sz w:val="22"/>
          <w:szCs w:val="22"/>
        </w:rPr>
        <w:t xml:space="preserve"> 3709.</w:t>
      </w:r>
      <w:r w:rsidR="00E07447">
        <w:rPr>
          <w:color w:val="FF0000"/>
          <w:sz w:val="22"/>
          <w:szCs w:val="22"/>
        </w:rPr>
        <w:t>13</w:t>
      </w:r>
    </w:p>
    <w:p w14:paraId="5A4ED3FC" w14:textId="72B31E74" w:rsidR="007C7E58" w:rsidRDefault="007C7E58" w:rsidP="007C7E58">
      <w:pPr>
        <w:ind w:left="1418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Total Assets                  $</w:t>
      </w:r>
      <w:r w:rsidR="00D72171">
        <w:rPr>
          <w:color w:val="FF0000"/>
          <w:sz w:val="22"/>
          <w:szCs w:val="22"/>
        </w:rPr>
        <w:t xml:space="preserve"> </w:t>
      </w:r>
      <w:r w:rsidR="00E07447">
        <w:rPr>
          <w:color w:val="FF0000"/>
          <w:sz w:val="22"/>
          <w:szCs w:val="22"/>
        </w:rPr>
        <w:t>6273.44</w:t>
      </w:r>
    </w:p>
    <w:p w14:paraId="2184573E" w14:textId="77777777" w:rsidR="00E07447" w:rsidRDefault="00E07447" w:rsidP="007C7E58">
      <w:pPr>
        <w:ind w:left="1418"/>
        <w:rPr>
          <w:color w:val="FF0000"/>
          <w:sz w:val="22"/>
          <w:szCs w:val="22"/>
        </w:rPr>
      </w:pPr>
    </w:p>
    <w:p w14:paraId="23C787D6" w14:textId="1F1C9127" w:rsidR="00E07447" w:rsidRDefault="00E07447" w:rsidP="007C7E58">
      <w:pPr>
        <w:ind w:left="1418"/>
        <w:rPr>
          <w:color w:val="FF0000"/>
          <w:sz w:val="22"/>
          <w:szCs w:val="22"/>
        </w:rPr>
      </w:pPr>
      <w:r w:rsidRPr="00E07447">
        <w:rPr>
          <w:color w:val="FF0000"/>
          <w:sz w:val="22"/>
          <w:szCs w:val="22"/>
          <w:highlight w:val="yellow"/>
        </w:rPr>
        <w:t>NOTE TO Vern – the report incorrectly noted the Total Assets as $3273.44, the correct total of $6273.44 is noted above.</w:t>
      </w:r>
    </w:p>
    <w:p w14:paraId="48C8EC60" w14:textId="77777777" w:rsidR="006B74FC" w:rsidRDefault="006B74FC" w:rsidP="00E245F3">
      <w:pPr>
        <w:ind w:left="2127"/>
        <w:rPr>
          <w:color w:val="FF0000"/>
          <w:sz w:val="22"/>
          <w:szCs w:val="22"/>
        </w:rPr>
      </w:pPr>
    </w:p>
    <w:p w14:paraId="0925C578" w14:textId="66FB9508" w:rsidR="001F01DD" w:rsidRPr="000F1536" w:rsidRDefault="00A27A07" w:rsidP="000F1536">
      <w:pPr>
        <w:ind w:left="1429"/>
        <w:rPr>
          <w:sz w:val="22"/>
          <w:szCs w:val="22"/>
        </w:rPr>
      </w:pPr>
      <w:r w:rsidRPr="000F1536">
        <w:rPr>
          <w:sz w:val="22"/>
          <w:szCs w:val="22"/>
        </w:rPr>
        <w:tab/>
      </w:r>
    </w:p>
    <w:p w14:paraId="5B74FE3F" w14:textId="138AD47D" w:rsidR="001F01DD" w:rsidRDefault="006C7F4A" w:rsidP="001F01DD">
      <w:pPr>
        <w:pStyle w:val="ListParagraph"/>
        <w:numPr>
          <w:ilvl w:val="0"/>
          <w:numId w:val="11"/>
        </w:numPr>
        <w:rPr>
          <w:rFonts w:cs="Lucida Sans"/>
          <w:color w:val="FF0000"/>
          <w:sz w:val="22"/>
          <w:szCs w:val="22"/>
        </w:rPr>
      </w:pPr>
      <w:r>
        <w:rPr>
          <w:rFonts w:cs="Lucida Sans"/>
          <w:color w:val="FF0000"/>
          <w:sz w:val="22"/>
          <w:szCs w:val="22"/>
        </w:rPr>
        <w:t>Other a</w:t>
      </w:r>
      <w:r w:rsidR="001F01DD" w:rsidRPr="001F01DD">
        <w:rPr>
          <w:rFonts w:cs="Lucida Sans"/>
          <w:color w:val="FF0000"/>
          <w:sz w:val="22"/>
          <w:szCs w:val="22"/>
        </w:rPr>
        <w:t>dmin</w:t>
      </w:r>
      <w:r>
        <w:rPr>
          <w:rFonts w:cs="Lucida Sans"/>
          <w:color w:val="FF0000"/>
          <w:sz w:val="22"/>
          <w:szCs w:val="22"/>
        </w:rPr>
        <w:t xml:space="preserve"> topics</w:t>
      </w:r>
    </w:p>
    <w:p w14:paraId="271226F1" w14:textId="77777777" w:rsidR="00EB1043" w:rsidRDefault="00EB1043" w:rsidP="00EB1043">
      <w:pPr>
        <w:ind w:left="1418"/>
        <w:rPr>
          <w:color w:val="FF0000"/>
          <w:sz w:val="22"/>
          <w:szCs w:val="22"/>
        </w:rPr>
      </w:pPr>
    </w:p>
    <w:p w14:paraId="49249A98" w14:textId="1D83EBF1" w:rsidR="00D13340" w:rsidRDefault="00D13340" w:rsidP="00B93768">
      <w:pPr>
        <w:pStyle w:val="ListParagraph"/>
        <w:ind w:left="1429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 xml:space="preserve">Sept </w:t>
      </w:r>
      <w:proofErr w:type="spellStart"/>
      <w:r>
        <w:rPr>
          <w:color w:val="FF0000"/>
          <w:sz w:val="22"/>
          <w:szCs w:val="22"/>
        </w:rPr>
        <w:t>BoD</w:t>
      </w:r>
      <w:proofErr w:type="spellEnd"/>
      <w:r>
        <w:rPr>
          <w:color w:val="FF0000"/>
          <w:sz w:val="22"/>
          <w:szCs w:val="22"/>
        </w:rPr>
        <w:t xml:space="preserve"> meeting falls on Labor Day 9/1, need to reschedule</w:t>
      </w:r>
    </w:p>
    <w:p w14:paraId="5BC68B50" w14:textId="07F897AD" w:rsidR="008A26C0" w:rsidRDefault="008A26C0" w:rsidP="00B93768">
      <w:pPr>
        <w:pStyle w:val="ListParagraph"/>
        <w:ind w:left="1429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ab/>
        <w:t>Rescheduled to Sept 8, 11am at Millers Country Store</w:t>
      </w:r>
      <w:r w:rsidR="00E07447">
        <w:rPr>
          <w:color w:val="FF0000"/>
          <w:sz w:val="22"/>
          <w:szCs w:val="22"/>
        </w:rPr>
        <w:t xml:space="preserve"> </w:t>
      </w:r>
      <w:r w:rsidR="00E07447" w:rsidRPr="000063BA">
        <w:rPr>
          <w:color w:val="FF0000"/>
          <w:sz w:val="22"/>
          <w:szCs w:val="22"/>
          <w:highlight w:val="yellow"/>
        </w:rPr>
        <w:t>BOARD APPROVED</w:t>
      </w:r>
    </w:p>
    <w:p w14:paraId="20975BD3" w14:textId="77777777" w:rsidR="00EB1043" w:rsidRDefault="00EB1043" w:rsidP="00B93768">
      <w:pPr>
        <w:pStyle w:val="ListParagraph"/>
        <w:ind w:left="1429"/>
        <w:rPr>
          <w:color w:val="FF0000"/>
          <w:sz w:val="22"/>
          <w:szCs w:val="22"/>
        </w:rPr>
      </w:pPr>
    </w:p>
    <w:p w14:paraId="513FE941" w14:textId="77777777" w:rsidR="003733F9" w:rsidRDefault="003733F9" w:rsidP="00B93768">
      <w:pPr>
        <w:pStyle w:val="ListParagraph"/>
        <w:ind w:left="1429"/>
        <w:rPr>
          <w:color w:val="FF0000"/>
          <w:sz w:val="22"/>
          <w:szCs w:val="22"/>
        </w:rPr>
      </w:pPr>
    </w:p>
    <w:p w14:paraId="4826631E" w14:textId="07187B54" w:rsidR="00EB1043" w:rsidRDefault="0072435F" w:rsidP="00B93768">
      <w:pPr>
        <w:pStyle w:val="ListParagraph"/>
        <w:ind w:left="1429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 xml:space="preserve">When to pay the BCARC </w:t>
      </w:r>
      <w:r w:rsidR="00795D13">
        <w:rPr>
          <w:color w:val="FF0000"/>
          <w:sz w:val="22"/>
          <w:szCs w:val="22"/>
        </w:rPr>
        <w:t xml:space="preserve">share of the </w:t>
      </w:r>
      <w:r>
        <w:rPr>
          <w:color w:val="FF0000"/>
          <w:sz w:val="22"/>
          <w:szCs w:val="22"/>
        </w:rPr>
        <w:t xml:space="preserve">NIRG </w:t>
      </w:r>
      <w:r w:rsidR="00795D13">
        <w:rPr>
          <w:color w:val="FF0000"/>
          <w:sz w:val="22"/>
          <w:szCs w:val="22"/>
        </w:rPr>
        <w:t xml:space="preserve">(North Idaho Repeater Group) </w:t>
      </w:r>
      <w:r>
        <w:rPr>
          <w:color w:val="FF0000"/>
          <w:sz w:val="22"/>
          <w:szCs w:val="22"/>
        </w:rPr>
        <w:t>maintenance cost</w:t>
      </w:r>
      <w:r w:rsidR="00795D13">
        <w:rPr>
          <w:color w:val="FF0000"/>
          <w:sz w:val="22"/>
          <w:szCs w:val="22"/>
        </w:rPr>
        <w:t>?</w:t>
      </w:r>
    </w:p>
    <w:p w14:paraId="2651DD27" w14:textId="77777777" w:rsidR="00795D13" w:rsidRDefault="00795D13" w:rsidP="00B93768">
      <w:pPr>
        <w:pStyle w:val="ListParagraph"/>
        <w:ind w:left="1429"/>
        <w:rPr>
          <w:color w:val="FF0000"/>
          <w:sz w:val="22"/>
          <w:szCs w:val="22"/>
        </w:rPr>
      </w:pPr>
    </w:p>
    <w:p w14:paraId="349817F2" w14:textId="554F9F2D" w:rsidR="008A26C0" w:rsidRDefault="008A26C0" w:rsidP="00217023">
      <w:pPr>
        <w:pStyle w:val="ListParagraph"/>
        <w:ind w:left="2127" w:firstLine="7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We currently have $302 left over from the ARDC Grant that will go as a lump sum to NIRG. We will also be paying $25/month, $300 per year on an annual basis. Vern is going to contact Brandon (Vetter?) to iron out details.</w:t>
      </w:r>
      <w:r w:rsidR="007164FD">
        <w:rPr>
          <w:color w:val="FF0000"/>
          <w:sz w:val="22"/>
          <w:szCs w:val="22"/>
        </w:rPr>
        <w:t xml:space="preserve">  STATUS?</w:t>
      </w:r>
    </w:p>
    <w:p w14:paraId="34BF9C72" w14:textId="77777777" w:rsidR="000063BA" w:rsidRDefault="000063BA" w:rsidP="00217023">
      <w:pPr>
        <w:pStyle w:val="ListParagraph"/>
        <w:ind w:left="2127" w:firstLine="7"/>
        <w:rPr>
          <w:color w:val="FF0000"/>
          <w:sz w:val="22"/>
          <w:szCs w:val="22"/>
        </w:rPr>
      </w:pPr>
    </w:p>
    <w:p w14:paraId="40FED331" w14:textId="410A0E74" w:rsidR="000063BA" w:rsidRDefault="000063BA" w:rsidP="00217023">
      <w:pPr>
        <w:pStyle w:val="ListParagraph"/>
        <w:ind w:left="2127" w:firstLine="7"/>
        <w:rPr>
          <w:color w:val="FF0000"/>
          <w:sz w:val="22"/>
          <w:szCs w:val="22"/>
        </w:rPr>
      </w:pPr>
      <w:r w:rsidRPr="000063BA">
        <w:rPr>
          <w:color w:val="FF0000"/>
          <w:sz w:val="22"/>
          <w:szCs w:val="22"/>
          <w:highlight w:val="yellow"/>
        </w:rPr>
        <w:t>Both have been paid; $302 donation, $300 annual payment for 2025</w:t>
      </w:r>
    </w:p>
    <w:p w14:paraId="46062FF9" w14:textId="16DDEEB5" w:rsidR="000063BA" w:rsidRDefault="000063BA" w:rsidP="000063BA">
      <w:pPr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</w:p>
    <w:p w14:paraId="3FA75BAF" w14:textId="0A4EBBA1" w:rsidR="000063BA" w:rsidRPr="000063BA" w:rsidRDefault="000063BA" w:rsidP="000063BA">
      <w:pPr>
        <w:ind w:left="1418" w:firstLine="11"/>
        <w:rPr>
          <w:color w:val="FF0000"/>
          <w:sz w:val="22"/>
          <w:szCs w:val="22"/>
        </w:rPr>
      </w:pPr>
      <w:r w:rsidRPr="000063BA">
        <w:rPr>
          <w:color w:val="FF0000"/>
          <w:sz w:val="22"/>
          <w:szCs w:val="22"/>
          <w:highlight w:val="yellow"/>
        </w:rPr>
        <w:t xml:space="preserve">Offer to donate DMR Repeater on Hoodoo (see email to Daryl).  </w:t>
      </w:r>
      <w:proofErr w:type="spellStart"/>
      <w:r w:rsidRPr="000063BA">
        <w:rPr>
          <w:color w:val="FF0000"/>
          <w:sz w:val="22"/>
          <w:szCs w:val="22"/>
          <w:highlight w:val="yellow"/>
        </w:rPr>
        <w:t>BoD</w:t>
      </w:r>
      <w:proofErr w:type="spellEnd"/>
      <w:r w:rsidRPr="000063BA">
        <w:rPr>
          <w:color w:val="FF0000"/>
          <w:sz w:val="22"/>
          <w:szCs w:val="22"/>
          <w:highlight w:val="yellow"/>
        </w:rPr>
        <w:t xml:space="preserve"> discussed this and </w:t>
      </w:r>
      <w:proofErr w:type="gramStart"/>
      <w:r w:rsidRPr="000063BA">
        <w:rPr>
          <w:color w:val="FF0000"/>
          <w:sz w:val="22"/>
          <w:szCs w:val="22"/>
          <w:highlight w:val="yellow"/>
        </w:rPr>
        <w:t>decided  it</w:t>
      </w:r>
      <w:proofErr w:type="gramEnd"/>
      <w:r w:rsidRPr="000063BA">
        <w:rPr>
          <w:color w:val="FF0000"/>
          <w:sz w:val="22"/>
          <w:szCs w:val="22"/>
          <w:highlight w:val="yellow"/>
        </w:rPr>
        <w:t xml:space="preserve"> was a Brandon Vetter question as he is the one who would install and support the DMR Repeater.</w:t>
      </w:r>
    </w:p>
    <w:p w14:paraId="2EFAB25D" w14:textId="45C74093" w:rsidR="003A6824" w:rsidRDefault="003A6824" w:rsidP="003A6824">
      <w:pPr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</w:p>
    <w:p w14:paraId="499C64E4" w14:textId="05D8E6B0" w:rsidR="003A6824" w:rsidRDefault="003A6824" w:rsidP="003A6824">
      <w:pPr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  <w:t xml:space="preserve">Weekly Club Net on Sundays – </w:t>
      </w:r>
      <w:r w:rsidR="000063BA" w:rsidRPr="000063BA">
        <w:rPr>
          <w:color w:val="FF0000"/>
          <w:sz w:val="22"/>
          <w:szCs w:val="22"/>
          <w:highlight w:val="yellow"/>
        </w:rPr>
        <w:t>needs further discussion, but Status Quo for now</w:t>
      </w:r>
    </w:p>
    <w:p w14:paraId="25E0B131" w14:textId="77777777" w:rsidR="003A6824" w:rsidRPr="003A6824" w:rsidRDefault="003A6824" w:rsidP="003A6824">
      <w:pPr>
        <w:rPr>
          <w:color w:val="FF0000"/>
          <w:sz w:val="22"/>
          <w:szCs w:val="22"/>
        </w:rPr>
      </w:pPr>
    </w:p>
    <w:p w14:paraId="7A5EA570" w14:textId="420BD847" w:rsidR="00B4709E" w:rsidRDefault="00960930" w:rsidP="00B93768">
      <w:pPr>
        <w:pStyle w:val="ListParagraph"/>
        <w:ind w:left="1429"/>
        <w:rPr>
          <w:color w:val="FF0000"/>
          <w:sz w:val="22"/>
          <w:szCs w:val="22"/>
        </w:rPr>
      </w:pPr>
      <w:r w:rsidRPr="00960930">
        <w:rPr>
          <w:color w:val="FF0000"/>
          <w:sz w:val="22"/>
          <w:szCs w:val="22"/>
        </w:rPr>
        <w:t xml:space="preserve"> </w:t>
      </w:r>
    </w:p>
    <w:p w14:paraId="57386DE4" w14:textId="1E74C2C3" w:rsidR="00F552AF" w:rsidRDefault="004866DA">
      <w:pPr>
        <w:rPr>
          <w:color w:val="EE0000"/>
          <w:sz w:val="22"/>
          <w:szCs w:val="22"/>
        </w:rPr>
      </w:pPr>
      <w:r>
        <w:rPr>
          <w:color w:val="000000" w:themeColor="text1"/>
          <w:sz w:val="22"/>
          <w:szCs w:val="22"/>
        </w:rPr>
        <w:t>2</w:t>
      </w:r>
      <w:r w:rsidR="000A43C3" w:rsidRPr="00EC7E0F">
        <w:rPr>
          <w:color w:val="000000" w:themeColor="text1"/>
          <w:sz w:val="22"/>
          <w:szCs w:val="22"/>
        </w:rPr>
        <w:t xml:space="preserve">) </w:t>
      </w:r>
      <w:r w:rsidR="00EC7E0F">
        <w:rPr>
          <w:color w:val="000000" w:themeColor="text1"/>
          <w:sz w:val="22"/>
          <w:szCs w:val="22"/>
        </w:rPr>
        <w:t xml:space="preserve"> </w:t>
      </w:r>
      <w:r w:rsidR="00E668CE" w:rsidRPr="00EC7E0F">
        <w:rPr>
          <w:color w:val="000000" w:themeColor="text1"/>
          <w:sz w:val="22"/>
          <w:szCs w:val="22"/>
        </w:rPr>
        <w:t>2025</w:t>
      </w:r>
      <w:r w:rsidR="000A43C3" w:rsidRPr="00EC7E0F">
        <w:rPr>
          <w:color w:val="000000" w:themeColor="text1"/>
          <w:sz w:val="22"/>
          <w:szCs w:val="22"/>
        </w:rPr>
        <w:t xml:space="preserve"> </w:t>
      </w:r>
      <w:proofErr w:type="gramStart"/>
      <w:r w:rsidR="000A43C3" w:rsidRPr="00EC7E0F">
        <w:rPr>
          <w:color w:val="000000" w:themeColor="text1"/>
          <w:sz w:val="22"/>
          <w:szCs w:val="22"/>
        </w:rPr>
        <w:t>Fiel</w:t>
      </w:r>
      <w:r w:rsidR="005F1494" w:rsidRPr="00EC7E0F">
        <w:rPr>
          <w:color w:val="000000" w:themeColor="text1"/>
          <w:sz w:val="22"/>
          <w:szCs w:val="22"/>
        </w:rPr>
        <w:t>d day</w:t>
      </w:r>
      <w:proofErr w:type="gramEnd"/>
      <w:r w:rsidR="005F1494" w:rsidRPr="00EC7E0F">
        <w:rPr>
          <w:color w:val="000000" w:themeColor="text1"/>
          <w:sz w:val="22"/>
          <w:szCs w:val="22"/>
        </w:rPr>
        <w:t xml:space="preserve"> </w:t>
      </w:r>
      <w:r w:rsidR="007164FD" w:rsidRPr="007164FD">
        <w:rPr>
          <w:color w:val="EE0000"/>
          <w:sz w:val="22"/>
          <w:szCs w:val="22"/>
        </w:rPr>
        <w:t>REVIEW?</w:t>
      </w:r>
      <w:r w:rsidR="00226E29">
        <w:rPr>
          <w:color w:val="EE0000"/>
          <w:sz w:val="22"/>
          <w:szCs w:val="22"/>
        </w:rPr>
        <w:t xml:space="preserve">   </w:t>
      </w:r>
      <w:r w:rsidR="00226E29" w:rsidRPr="00226E29">
        <w:rPr>
          <w:color w:val="EE0000"/>
          <w:sz w:val="22"/>
          <w:szCs w:val="22"/>
          <w:highlight w:val="yellow"/>
        </w:rPr>
        <w:t>Unstructured discussion but no formal notes taken.  Possibly a future after action report would be useful?</w:t>
      </w:r>
      <w:r w:rsidR="00B44196">
        <w:rPr>
          <w:color w:val="EE0000"/>
          <w:sz w:val="22"/>
          <w:szCs w:val="22"/>
        </w:rPr>
        <w:t xml:space="preserve">     </w:t>
      </w:r>
      <w:r w:rsidR="00B44196" w:rsidRPr="00B44196">
        <w:rPr>
          <w:color w:val="EE0000"/>
          <w:sz w:val="22"/>
          <w:szCs w:val="22"/>
          <w:highlight w:val="yellow"/>
        </w:rPr>
        <w:t>Daryl is working on an inventory of club gear including antennas that will be useful for future Field Day and other activities.</w:t>
      </w:r>
    </w:p>
    <w:p w14:paraId="0A505D09" w14:textId="77777777" w:rsidR="00226E29" w:rsidRDefault="00226E29">
      <w:pPr>
        <w:rPr>
          <w:color w:val="EE0000"/>
          <w:sz w:val="22"/>
          <w:szCs w:val="22"/>
        </w:rPr>
      </w:pPr>
    </w:p>
    <w:p w14:paraId="59124C6C" w14:textId="77777777" w:rsidR="00226E29" w:rsidRPr="00EC7E0F" w:rsidRDefault="00226E29">
      <w:pPr>
        <w:rPr>
          <w:color w:val="000000" w:themeColor="text1"/>
          <w:sz w:val="22"/>
          <w:szCs w:val="22"/>
        </w:rPr>
      </w:pPr>
    </w:p>
    <w:p w14:paraId="18660BC7" w14:textId="7F6E2661" w:rsidR="00AA2F1A" w:rsidRDefault="003C28C5" w:rsidP="00133F84">
      <w:pPr>
        <w:rPr>
          <w:color w:val="000000" w:themeColor="text1"/>
          <w:sz w:val="22"/>
          <w:szCs w:val="22"/>
        </w:rPr>
      </w:pPr>
      <w:r w:rsidRPr="00DB687A">
        <w:rPr>
          <w:color w:val="000000" w:themeColor="text1"/>
          <w:sz w:val="22"/>
          <w:szCs w:val="22"/>
        </w:rPr>
        <w:lastRenderedPageBreak/>
        <w:tab/>
      </w:r>
      <w:r w:rsidRPr="00DB687A">
        <w:rPr>
          <w:color w:val="000000" w:themeColor="text1"/>
          <w:sz w:val="22"/>
          <w:szCs w:val="22"/>
        </w:rPr>
        <w:tab/>
      </w:r>
    </w:p>
    <w:p w14:paraId="117C0341" w14:textId="1191C566" w:rsidR="00A06949" w:rsidRDefault="00177509" w:rsidP="00133F84">
      <w:pPr>
        <w:rPr>
          <w:color w:val="000000" w:themeColor="text1"/>
          <w:sz w:val="22"/>
          <w:szCs w:val="22"/>
        </w:rPr>
      </w:pPr>
      <w:r w:rsidRPr="00B4709E">
        <w:rPr>
          <w:color w:val="000000" w:themeColor="text1"/>
          <w:sz w:val="22"/>
          <w:szCs w:val="22"/>
        </w:rPr>
        <w:t xml:space="preserve">3) </w:t>
      </w:r>
      <w:r w:rsidR="00B2344F">
        <w:rPr>
          <w:color w:val="000000" w:themeColor="text1"/>
          <w:sz w:val="22"/>
          <w:szCs w:val="22"/>
        </w:rPr>
        <w:t xml:space="preserve">2025 </w:t>
      </w:r>
      <w:r w:rsidRPr="00B4709E">
        <w:rPr>
          <w:color w:val="000000" w:themeColor="text1"/>
          <w:sz w:val="22"/>
          <w:szCs w:val="22"/>
        </w:rPr>
        <w:t>club activities</w:t>
      </w:r>
      <w:r w:rsidR="001F01DD">
        <w:rPr>
          <w:color w:val="000000" w:themeColor="text1"/>
          <w:sz w:val="22"/>
          <w:szCs w:val="22"/>
        </w:rPr>
        <w:t xml:space="preserve"> and presentations</w:t>
      </w:r>
    </w:p>
    <w:p w14:paraId="190CD4C5" w14:textId="77777777" w:rsidR="00D13340" w:rsidRDefault="00D13340" w:rsidP="00133F84">
      <w:pPr>
        <w:rPr>
          <w:color w:val="000000" w:themeColor="text1"/>
          <w:sz w:val="22"/>
          <w:szCs w:val="22"/>
        </w:rPr>
      </w:pPr>
    </w:p>
    <w:p w14:paraId="677198DD" w14:textId="77777777" w:rsidR="007164FD" w:rsidRDefault="007164FD" w:rsidP="00133F84">
      <w:pPr>
        <w:rPr>
          <w:color w:val="000000" w:themeColor="text1"/>
          <w:sz w:val="22"/>
          <w:szCs w:val="22"/>
        </w:rPr>
      </w:pPr>
    </w:p>
    <w:p w14:paraId="67987303" w14:textId="1A4AD319" w:rsidR="00226E29" w:rsidRPr="00226E29" w:rsidRDefault="007164FD" w:rsidP="00133F84">
      <w:pPr>
        <w:rPr>
          <w:color w:val="FF0000"/>
          <w:sz w:val="22"/>
          <w:szCs w:val="22"/>
          <w:highlight w:val="yellow"/>
        </w:rPr>
      </w:pPr>
      <w:r>
        <w:rPr>
          <w:color w:val="000000" w:themeColor="text1"/>
          <w:sz w:val="22"/>
          <w:szCs w:val="22"/>
        </w:rPr>
        <w:tab/>
        <w:t xml:space="preserve">       </w:t>
      </w:r>
      <w:r w:rsidRPr="007164FD">
        <w:rPr>
          <w:color w:val="FF0000"/>
          <w:sz w:val="22"/>
          <w:szCs w:val="22"/>
        </w:rPr>
        <w:t xml:space="preserve">August 30 “Radios in the </w:t>
      </w:r>
      <w:proofErr w:type="gramStart"/>
      <w:r w:rsidRPr="007164FD">
        <w:rPr>
          <w:color w:val="FF0000"/>
          <w:sz w:val="22"/>
          <w:szCs w:val="22"/>
        </w:rPr>
        <w:t>Park”  -</w:t>
      </w:r>
      <w:proofErr w:type="gramEnd"/>
      <w:r w:rsidRPr="007164FD">
        <w:rPr>
          <w:color w:val="FF0000"/>
          <w:sz w:val="22"/>
          <w:szCs w:val="22"/>
        </w:rPr>
        <w:t xml:space="preserve"> discussion &amp; planning</w:t>
      </w:r>
      <w:r w:rsidR="00226E29">
        <w:rPr>
          <w:color w:val="FF0000"/>
          <w:sz w:val="22"/>
          <w:szCs w:val="22"/>
        </w:rPr>
        <w:t xml:space="preserve">   </w:t>
      </w:r>
      <w:r w:rsidR="00226E29" w:rsidRPr="00226E29">
        <w:rPr>
          <w:color w:val="FF0000"/>
          <w:sz w:val="22"/>
          <w:szCs w:val="22"/>
          <w:highlight w:val="yellow"/>
        </w:rPr>
        <w:t xml:space="preserve">Daryl will be sending out a groups.io </w:t>
      </w:r>
    </w:p>
    <w:p w14:paraId="4F5B3AFD" w14:textId="29ACDC9E" w:rsidR="007164FD" w:rsidRDefault="00226E29" w:rsidP="00226E29">
      <w:pPr>
        <w:ind w:left="360" w:firstLine="709"/>
        <w:rPr>
          <w:color w:val="000000" w:themeColor="text1"/>
          <w:sz w:val="22"/>
          <w:szCs w:val="22"/>
        </w:rPr>
      </w:pPr>
      <w:r w:rsidRPr="00226E29">
        <w:rPr>
          <w:color w:val="FF0000"/>
          <w:sz w:val="22"/>
          <w:szCs w:val="22"/>
          <w:highlight w:val="yellow"/>
        </w:rPr>
        <w:t>message with the details.</w:t>
      </w:r>
    </w:p>
    <w:p w14:paraId="027FE159" w14:textId="77777777" w:rsidR="007164FD" w:rsidRDefault="007164FD" w:rsidP="00133F84">
      <w:pPr>
        <w:rPr>
          <w:color w:val="000000" w:themeColor="text1"/>
          <w:sz w:val="22"/>
          <w:szCs w:val="22"/>
        </w:rPr>
      </w:pPr>
    </w:p>
    <w:p w14:paraId="0431A343" w14:textId="6E3C63D6" w:rsidR="000E72DC" w:rsidRDefault="007164FD" w:rsidP="001D2BD9">
      <w:pPr>
        <w:ind w:left="1069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 xml:space="preserve">Transmitter Hunt – </w:t>
      </w:r>
      <w:r w:rsidRPr="00226E29">
        <w:rPr>
          <w:color w:val="FF0000"/>
          <w:sz w:val="22"/>
          <w:szCs w:val="22"/>
          <w:highlight w:val="yellow"/>
        </w:rPr>
        <w:t xml:space="preserve">Sept. 27, </w:t>
      </w:r>
      <w:proofErr w:type="gramStart"/>
      <w:r w:rsidRPr="00226E29">
        <w:rPr>
          <w:color w:val="FF0000"/>
          <w:sz w:val="22"/>
          <w:szCs w:val="22"/>
          <w:highlight w:val="yellow"/>
        </w:rPr>
        <w:t>pre event</w:t>
      </w:r>
      <w:proofErr w:type="gramEnd"/>
      <w:r w:rsidRPr="00226E29">
        <w:rPr>
          <w:color w:val="FF0000"/>
          <w:sz w:val="22"/>
          <w:szCs w:val="22"/>
          <w:highlight w:val="yellow"/>
        </w:rPr>
        <w:t xml:space="preserve"> training at Sandpoint Library </w:t>
      </w:r>
      <w:r w:rsidR="00226E29" w:rsidRPr="00226E29">
        <w:rPr>
          <w:color w:val="FF0000"/>
          <w:sz w:val="22"/>
          <w:szCs w:val="22"/>
          <w:highlight w:val="yellow"/>
        </w:rPr>
        <w:t>on Sept 27 before the actual event at Pine St Woods. Daryl coordinating w/ Library on securing a room</w:t>
      </w:r>
      <w:r w:rsidRPr="00226E29">
        <w:rPr>
          <w:color w:val="FF0000"/>
          <w:sz w:val="22"/>
          <w:szCs w:val="22"/>
          <w:highlight w:val="yellow"/>
        </w:rPr>
        <w:t xml:space="preserve">.  Hunt will be at Pine Street Woods </w:t>
      </w:r>
      <w:proofErr w:type="gramStart"/>
      <w:r w:rsidRPr="00226E29">
        <w:rPr>
          <w:color w:val="FF0000"/>
          <w:sz w:val="22"/>
          <w:szCs w:val="22"/>
          <w:highlight w:val="yellow"/>
        </w:rPr>
        <w:t>starting</w:t>
      </w:r>
      <w:r w:rsidR="00226E29" w:rsidRPr="00226E29">
        <w:rPr>
          <w:color w:val="FF0000"/>
          <w:sz w:val="22"/>
          <w:szCs w:val="22"/>
          <w:highlight w:val="yellow"/>
        </w:rPr>
        <w:t xml:space="preserve">  ?????????????</w:t>
      </w:r>
      <w:proofErr w:type="gramEnd"/>
    </w:p>
    <w:p w14:paraId="4B0EAE01" w14:textId="77777777" w:rsidR="003A6824" w:rsidRDefault="003A6824" w:rsidP="001D2BD9">
      <w:pPr>
        <w:ind w:left="1069"/>
        <w:rPr>
          <w:color w:val="FF0000"/>
          <w:sz w:val="22"/>
          <w:szCs w:val="22"/>
        </w:rPr>
      </w:pPr>
    </w:p>
    <w:p w14:paraId="72012F1F" w14:textId="619C9F6F" w:rsidR="003A6824" w:rsidRDefault="003A6824" w:rsidP="001D2BD9">
      <w:pPr>
        <w:ind w:left="1069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 xml:space="preserve">Winter Field Day – </w:t>
      </w:r>
      <w:r w:rsidR="00226E29" w:rsidRPr="00226E29">
        <w:rPr>
          <w:color w:val="FF0000"/>
          <w:sz w:val="22"/>
          <w:szCs w:val="22"/>
          <w:highlight w:val="yellow"/>
        </w:rPr>
        <w:t>deferred to a future meeting</w:t>
      </w:r>
      <w:r w:rsidR="00226E29">
        <w:rPr>
          <w:color w:val="FF0000"/>
          <w:sz w:val="22"/>
          <w:szCs w:val="22"/>
        </w:rPr>
        <w:t xml:space="preserve"> </w:t>
      </w:r>
    </w:p>
    <w:p w14:paraId="1095BE5E" w14:textId="77777777" w:rsidR="003A6824" w:rsidRDefault="003A6824" w:rsidP="001D2BD9">
      <w:pPr>
        <w:ind w:left="1069"/>
        <w:rPr>
          <w:color w:val="FF0000"/>
          <w:sz w:val="22"/>
          <w:szCs w:val="22"/>
        </w:rPr>
      </w:pPr>
    </w:p>
    <w:p w14:paraId="046A81A3" w14:textId="32E44BC4" w:rsidR="003A6824" w:rsidRDefault="003A6824" w:rsidP="001D2BD9">
      <w:pPr>
        <w:ind w:left="1069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 xml:space="preserve">BCARC Breakfast </w:t>
      </w:r>
      <w:r w:rsidR="00B90634">
        <w:rPr>
          <w:color w:val="FF0000"/>
          <w:sz w:val="22"/>
          <w:szCs w:val="22"/>
        </w:rPr>
        <w:t>–</w:t>
      </w:r>
      <w:r w:rsidR="00226E29">
        <w:rPr>
          <w:color w:val="FF0000"/>
          <w:sz w:val="22"/>
          <w:szCs w:val="22"/>
        </w:rPr>
        <w:t xml:space="preserve"> Daryl looked at other venues and options. The Aug breakfast is at the County Fair, 9am at </w:t>
      </w:r>
      <w:proofErr w:type="gramStart"/>
      <w:r w:rsidR="00226E29">
        <w:rPr>
          <w:color w:val="FF0000"/>
          <w:sz w:val="22"/>
          <w:szCs w:val="22"/>
        </w:rPr>
        <w:t>the  ????</w:t>
      </w:r>
      <w:proofErr w:type="gramEnd"/>
      <w:r w:rsidR="00226E29">
        <w:rPr>
          <w:color w:val="FF0000"/>
          <w:sz w:val="22"/>
          <w:szCs w:val="22"/>
        </w:rPr>
        <w:t xml:space="preserve">  food booth.  Future venues are still under consideration with the possibility of meeting at the VFW for donuts and coffee.</w:t>
      </w:r>
    </w:p>
    <w:p w14:paraId="4F40F708" w14:textId="77777777" w:rsidR="00B90634" w:rsidRDefault="00B90634" w:rsidP="001D2BD9">
      <w:pPr>
        <w:ind w:left="1069"/>
        <w:rPr>
          <w:color w:val="FF0000"/>
          <w:sz w:val="22"/>
          <w:szCs w:val="22"/>
        </w:rPr>
      </w:pPr>
    </w:p>
    <w:p w14:paraId="770F1997" w14:textId="05484D60" w:rsidR="00B90634" w:rsidRDefault="00B90634" w:rsidP="001D2BD9">
      <w:pPr>
        <w:ind w:left="1069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 xml:space="preserve">KARS </w:t>
      </w:r>
      <w:proofErr w:type="spellStart"/>
      <w:r>
        <w:rPr>
          <w:color w:val="FF0000"/>
          <w:sz w:val="22"/>
          <w:szCs w:val="22"/>
        </w:rPr>
        <w:t>Hamfest</w:t>
      </w:r>
      <w:proofErr w:type="spellEnd"/>
      <w:r>
        <w:rPr>
          <w:color w:val="FF0000"/>
          <w:sz w:val="22"/>
          <w:szCs w:val="22"/>
        </w:rPr>
        <w:t xml:space="preserve"> – do we have booth? Any items to sell?</w:t>
      </w:r>
      <w:r w:rsidR="00226E29">
        <w:rPr>
          <w:color w:val="FF0000"/>
          <w:sz w:val="22"/>
          <w:szCs w:val="22"/>
        </w:rPr>
        <w:t xml:space="preserve">  </w:t>
      </w:r>
      <w:r w:rsidR="00226E29" w:rsidRPr="00226E29">
        <w:rPr>
          <w:color w:val="FF0000"/>
          <w:sz w:val="22"/>
          <w:szCs w:val="22"/>
          <w:highlight w:val="yellow"/>
        </w:rPr>
        <w:t>Dave KE4EW will have a tailgate booth and is willing to host any small items.</w:t>
      </w:r>
    </w:p>
    <w:p w14:paraId="7BCC4078" w14:textId="77777777" w:rsidR="003A6824" w:rsidRDefault="003A6824" w:rsidP="001D2BD9">
      <w:pPr>
        <w:ind w:left="1069"/>
        <w:rPr>
          <w:color w:val="FF0000"/>
          <w:sz w:val="22"/>
          <w:szCs w:val="22"/>
        </w:rPr>
      </w:pPr>
    </w:p>
    <w:p w14:paraId="2DB7309F" w14:textId="77777777" w:rsidR="007164FD" w:rsidRDefault="007164FD" w:rsidP="001D2BD9">
      <w:pPr>
        <w:ind w:left="1069"/>
        <w:rPr>
          <w:color w:val="FF0000"/>
          <w:sz w:val="22"/>
          <w:szCs w:val="22"/>
        </w:rPr>
      </w:pPr>
    </w:p>
    <w:p w14:paraId="0C29AEC9" w14:textId="3BF47A4F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September - Battery/Solar - Overview, Pro's and Con's </w:t>
      </w:r>
      <w:r w:rsidR="00547E28" w:rsidRPr="00547E28">
        <w:rPr>
          <w:sz w:val="22"/>
          <w:szCs w:val="22"/>
          <w:highlight w:val="yellow"/>
        </w:rPr>
        <w:t>presented by Lee Lukehart</w:t>
      </w:r>
    </w:p>
    <w:p w14:paraId="362312B0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 xml:space="preserve">October </w:t>
      </w:r>
      <w:proofErr w:type="gramStart"/>
      <w:r w:rsidRPr="00A27A07">
        <w:rPr>
          <w:sz w:val="22"/>
          <w:szCs w:val="22"/>
        </w:rPr>
        <w:t>-  Round</w:t>
      </w:r>
      <w:proofErr w:type="gramEnd"/>
      <w:r w:rsidRPr="00A27A07">
        <w:rPr>
          <w:sz w:val="22"/>
          <w:szCs w:val="22"/>
        </w:rPr>
        <w:t xml:space="preserve"> Table II (multiple topics - need table ideas and moderators, one per table) </w:t>
      </w:r>
    </w:p>
    <w:p w14:paraId="7A90B038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November - Coaxial cable - what is it, why do we use it, and how to use it?  Any alternatives?</w:t>
      </w:r>
    </w:p>
    <w:p w14:paraId="1BC53CB9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December - Holiday Event (no formal program)</w:t>
      </w:r>
    </w:p>
    <w:p w14:paraId="289AF2EB" w14:textId="7DDD5ED8" w:rsidR="00D13340" w:rsidRPr="001C7CAB" w:rsidRDefault="00D13340" w:rsidP="001D2BD9">
      <w:pPr>
        <w:ind w:left="1069"/>
        <w:rPr>
          <w:color w:val="C00000"/>
          <w:sz w:val="22"/>
          <w:szCs w:val="22"/>
        </w:rPr>
      </w:pPr>
    </w:p>
    <w:p w14:paraId="631FC8C0" w14:textId="5AB41502" w:rsidR="00BA4408" w:rsidRDefault="00BA4408" w:rsidP="00BA1AA3">
      <w:pPr>
        <w:rPr>
          <w:color w:val="000000" w:themeColor="text1"/>
          <w:sz w:val="22"/>
          <w:szCs w:val="22"/>
        </w:rPr>
      </w:pPr>
    </w:p>
    <w:p w14:paraId="7446AF79" w14:textId="44455A02" w:rsidR="00792589" w:rsidRDefault="00792589" w:rsidP="00BA1AA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4) Other discussion items for this meeting or future topics</w:t>
      </w:r>
    </w:p>
    <w:p w14:paraId="7B5F5BE7" w14:textId="024F928E" w:rsidR="00792589" w:rsidRDefault="00CE7E95" w:rsidP="00BA1AA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ab/>
      </w:r>
      <w:r>
        <w:rPr>
          <w:color w:val="000000" w:themeColor="text1"/>
          <w:sz w:val="22"/>
          <w:szCs w:val="22"/>
        </w:rPr>
        <w:tab/>
      </w:r>
      <w:r w:rsidR="00DF483F" w:rsidRPr="00DF483F">
        <w:rPr>
          <w:color w:val="EE0000"/>
          <w:sz w:val="22"/>
          <w:szCs w:val="22"/>
          <w:highlight w:val="yellow"/>
        </w:rPr>
        <w:t>Continue succession planning</w:t>
      </w:r>
    </w:p>
    <w:p w14:paraId="342A63AB" w14:textId="77777777" w:rsidR="00792589" w:rsidRDefault="00792589" w:rsidP="00BA1AA3">
      <w:pPr>
        <w:rPr>
          <w:color w:val="000000" w:themeColor="text1"/>
          <w:sz w:val="22"/>
          <w:szCs w:val="22"/>
        </w:rPr>
      </w:pPr>
    </w:p>
    <w:p w14:paraId="56FD641E" w14:textId="77777777" w:rsidR="00AE17A2" w:rsidRDefault="00AE17A2" w:rsidP="00BA1AA3">
      <w:pPr>
        <w:rPr>
          <w:color w:val="000000" w:themeColor="text1"/>
          <w:sz w:val="22"/>
          <w:szCs w:val="22"/>
        </w:rPr>
      </w:pPr>
    </w:p>
    <w:p w14:paraId="7F5EDF8D" w14:textId="77777777" w:rsidR="00AE17A2" w:rsidRDefault="00AE17A2" w:rsidP="00BA1AA3">
      <w:pPr>
        <w:rPr>
          <w:color w:val="000000" w:themeColor="text1"/>
          <w:sz w:val="22"/>
          <w:szCs w:val="22"/>
        </w:rPr>
      </w:pPr>
    </w:p>
    <w:p w14:paraId="04365220" w14:textId="45907E46" w:rsidR="00BA1AA3" w:rsidRDefault="00EC7E0F" w:rsidP="00BA1AA3">
      <w:pPr>
        <w:rPr>
          <w:color w:val="000000" w:themeColor="text1"/>
          <w:sz w:val="22"/>
          <w:szCs w:val="22"/>
        </w:rPr>
      </w:pPr>
      <w:r w:rsidRPr="00EC7E0F">
        <w:rPr>
          <w:color w:val="000000" w:themeColor="text1"/>
          <w:sz w:val="22"/>
          <w:szCs w:val="22"/>
        </w:rPr>
        <w:t xml:space="preserve">Meeting adjourned: </w:t>
      </w:r>
      <w:r w:rsidR="00CE7E95">
        <w:rPr>
          <w:color w:val="000000" w:themeColor="text1"/>
          <w:sz w:val="22"/>
          <w:szCs w:val="22"/>
        </w:rPr>
        <w:t xml:space="preserve"> </w:t>
      </w:r>
      <w:r w:rsidR="00DF483F">
        <w:rPr>
          <w:color w:val="000000" w:themeColor="text1"/>
          <w:sz w:val="22"/>
          <w:szCs w:val="22"/>
        </w:rPr>
        <w:t xml:space="preserve">  </w:t>
      </w:r>
      <w:r w:rsidR="00DF483F" w:rsidRPr="00DF483F">
        <w:rPr>
          <w:color w:val="EE0000"/>
          <w:sz w:val="22"/>
          <w:szCs w:val="22"/>
          <w:highlight w:val="yellow"/>
        </w:rPr>
        <w:t xml:space="preserve">12:45,   Next </w:t>
      </w:r>
      <w:proofErr w:type="spellStart"/>
      <w:r w:rsidR="00DF483F" w:rsidRPr="00DF483F">
        <w:rPr>
          <w:color w:val="EE0000"/>
          <w:sz w:val="22"/>
          <w:szCs w:val="22"/>
          <w:highlight w:val="yellow"/>
        </w:rPr>
        <w:t>BoD</w:t>
      </w:r>
      <w:proofErr w:type="spellEnd"/>
      <w:r w:rsidR="00DF483F" w:rsidRPr="00DF483F">
        <w:rPr>
          <w:color w:val="EE0000"/>
          <w:sz w:val="22"/>
          <w:szCs w:val="22"/>
          <w:highlight w:val="yellow"/>
        </w:rPr>
        <w:t xml:space="preserve"> Meeting Sept 8 at Millers (note, meeting rescheduled to second Monday as the first Monday is on </w:t>
      </w:r>
      <w:proofErr w:type="gramStart"/>
      <w:r w:rsidR="00DF483F" w:rsidRPr="00DF483F">
        <w:rPr>
          <w:color w:val="EE0000"/>
          <w:sz w:val="22"/>
          <w:szCs w:val="22"/>
          <w:highlight w:val="yellow"/>
        </w:rPr>
        <w:t>labor day</w:t>
      </w:r>
      <w:proofErr w:type="gramEnd"/>
      <w:r w:rsidR="00DF483F" w:rsidRPr="00DF483F">
        <w:rPr>
          <w:color w:val="EE0000"/>
          <w:sz w:val="22"/>
          <w:szCs w:val="22"/>
          <w:highlight w:val="yellow"/>
        </w:rPr>
        <w:t>.</w:t>
      </w:r>
    </w:p>
    <w:sectPr w:rsidR="00BA1AA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34" w:right="1134" w:bottom="1134" w:left="1134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9901C" w14:textId="77777777" w:rsidR="00904B13" w:rsidRDefault="00904B13" w:rsidP="00770B1D">
      <w:r>
        <w:separator/>
      </w:r>
    </w:p>
  </w:endnote>
  <w:endnote w:type="continuationSeparator" w:id="0">
    <w:p w14:paraId="51D3BE6B" w14:textId="77777777" w:rsidR="00904B13" w:rsidRDefault="00904B13" w:rsidP="00770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701C1" w14:textId="77777777" w:rsidR="00770B1D" w:rsidRDefault="00770B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39E4F" w14:textId="77777777" w:rsidR="00770B1D" w:rsidRDefault="00770B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B2331" w14:textId="77777777" w:rsidR="00770B1D" w:rsidRDefault="00770B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6BD39" w14:textId="77777777" w:rsidR="00904B13" w:rsidRDefault="00904B13" w:rsidP="00770B1D">
      <w:r>
        <w:separator/>
      </w:r>
    </w:p>
  </w:footnote>
  <w:footnote w:type="continuationSeparator" w:id="0">
    <w:p w14:paraId="7E3A920E" w14:textId="77777777" w:rsidR="00904B13" w:rsidRDefault="00904B13" w:rsidP="00770B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865A6" w14:textId="77777777" w:rsidR="00770B1D" w:rsidRDefault="00770B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DF6A1" w14:textId="65412D14" w:rsidR="00770B1D" w:rsidRDefault="00770B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83968" w14:textId="77777777" w:rsidR="00770B1D" w:rsidRDefault="00770B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/>
        <w:color w:val="FF0000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/>
        <w:color w:val="FF0000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/>
        <w:color w:val="FF0000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FF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color w:val="FF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color w:val="FF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34C17A4"/>
    <w:multiLevelType w:val="hybridMultilevel"/>
    <w:tmpl w:val="6AB07E6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E964B48"/>
    <w:multiLevelType w:val="multilevel"/>
    <w:tmpl w:val="82BE5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E762EC"/>
    <w:multiLevelType w:val="hybridMultilevel"/>
    <w:tmpl w:val="92D2201A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6" w15:restartNumberingAfterBreak="0">
    <w:nsid w:val="3F2A5F75"/>
    <w:multiLevelType w:val="multilevel"/>
    <w:tmpl w:val="B324D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5F56EB4"/>
    <w:multiLevelType w:val="multilevel"/>
    <w:tmpl w:val="83EEE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AE2D0C"/>
    <w:multiLevelType w:val="hybridMultilevel"/>
    <w:tmpl w:val="E86E7094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64AA1C53"/>
    <w:multiLevelType w:val="hybridMultilevel"/>
    <w:tmpl w:val="B93A9918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0" w15:restartNumberingAfterBreak="0">
    <w:nsid w:val="658A3292"/>
    <w:multiLevelType w:val="hybridMultilevel"/>
    <w:tmpl w:val="B58E8B66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1" w15:restartNumberingAfterBreak="0">
    <w:nsid w:val="6E2A0F6D"/>
    <w:multiLevelType w:val="hybridMultilevel"/>
    <w:tmpl w:val="00D69042"/>
    <w:lvl w:ilvl="0" w:tplc="040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2" w15:restartNumberingAfterBreak="0">
    <w:nsid w:val="6EB56F0E"/>
    <w:multiLevelType w:val="hybridMultilevel"/>
    <w:tmpl w:val="693A6A9C"/>
    <w:lvl w:ilvl="0" w:tplc="040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 w16cid:durableId="1954558509">
    <w:abstractNumId w:val="0"/>
  </w:num>
  <w:num w:numId="2" w16cid:durableId="450828916">
    <w:abstractNumId w:val="1"/>
  </w:num>
  <w:num w:numId="3" w16cid:durableId="399980442">
    <w:abstractNumId w:val="2"/>
  </w:num>
  <w:num w:numId="4" w16cid:durableId="54814203">
    <w:abstractNumId w:val="6"/>
  </w:num>
  <w:num w:numId="5" w16cid:durableId="763112430">
    <w:abstractNumId w:val="7"/>
  </w:num>
  <w:num w:numId="6" w16cid:durableId="5980336">
    <w:abstractNumId w:val="8"/>
  </w:num>
  <w:num w:numId="7" w16cid:durableId="1438018815">
    <w:abstractNumId w:val="4"/>
  </w:num>
  <w:num w:numId="8" w16cid:durableId="2113934235">
    <w:abstractNumId w:val="9"/>
  </w:num>
  <w:num w:numId="9" w16cid:durableId="118380912">
    <w:abstractNumId w:val="11"/>
  </w:num>
  <w:num w:numId="10" w16cid:durableId="1364792168">
    <w:abstractNumId w:val="5"/>
  </w:num>
  <w:num w:numId="11" w16cid:durableId="302855528">
    <w:abstractNumId w:val="3"/>
  </w:num>
  <w:num w:numId="12" w16cid:durableId="2115661209">
    <w:abstractNumId w:val="10"/>
  </w:num>
  <w:num w:numId="13" w16cid:durableId="31013869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61E"/>
    <w:rsid w:val="00000112"/>
    <w:rsid w:val="000063BA"/>
    <w:rsid w:val="00006C6B"/>
    <w:rsid w:val="00027CB3"/>
    <w:rsid w:val="00030A37"/>
    <w:rsid w:val="00033BCC"/>
    <w:rsid w:val="00042CD8"/>
    <w:rsid w:val="00056286"/>
    <w:rsid w:val="0005666A"/>
    <w:rsid w:val="00082DEE"/>
    <w:rsid w:val="000844D5"/>
    <w:rsid w:val="00085630"/>
    <w:rsid w:val="0009431E"/>
    <w:rsid w:val="000A43C3"/>
    <w:rsid w:val="000A5448"/>
    <w:rsid w:val="000C2243"/>
    <w:rsid w:val="000C32E6"/>
    <w:rsid w:val="000C3AD8"/>
    <w:rsid w:val="000C7304"/>
    <w:rsid w:val="000D560F"/>
    <w:rsid w:val="000E72DC"/>
    <w:rsid w:val="000F1536"/>
    <w:rsid w:val="000F362E"/>
    <w:rsid w:val="000F536D"/>
    <w:rsid w:val="00101136"/>
    <w:rsid w:val="0010746E"/>
    <w:rsid w:val="00133F84"/>
    <w:rsid w:val="00137975"/>
    <w:rsid w:val="001422BC"/>
    <w:rsid w:val="00150B41"/>
    <w:rsid w:val="0015535E"/>
    <w:rsid w:val="00164887"/>
    <w:rsid w:val="001705E5"/>
    <w:rsid w:val="00173BE8"/>
    <w:rsid w:val="001748BF"/>
    <w:rsid w:val="00177509"/>
    <w:rsid w:val="00197A72"/>
    <w:rsid w:val="001A5A95"/>
    <w:rsid w:val="001B00B5"/>
    <w:rsid w:val="001B4AB1"/>
    <w:rsid w:val="001C4305"/>
    <w:rsid w:val="001C7CAB"/>
    <w:rsid w:val="001D2BD9"/>
    <w:rsid w:val="001E362A"/>
    <w:rsid w:val="001E69DD"/>
    <w:rsid w:val="001F01DD"/>
    <w:rsid w:val="001F3FBA"/>
    <w:rsid w:val="002029BE"/>
    <w:rsid w:val="0020330B"/>
    <w:rsid w:val="0021254A"/>
    <w:rsid w:val="00217023"/>
    <w:rsid w:val="00221D5B"/>
    <w:rsid w:val="00226E29"/>
    <w:rsid w:val="002739CF"/>
    <w:rsid w:val="00277072"/>
    <w:rsid w:val="00290CC8"/>
    <w:rsid w:val="002A0AA2"/>
    <w:rsid w:val="002B36E2"/>
    <w:rsid w:val="002C24B4"/>
    <w:rsid w:val="002D5256"/>
    <w:rsid w:val="002D5AB5"/>
    <w:rsid w:val="002E2F40"/>
    <w:rsid w:val="002E2F89"/>
    <w:rsid w:val="002F65B7"/>
    <w:rsid w:val="002F6746"/>
    <w:rsid w:val="003014B8"/>
    <w:rsid w:val="00302070"/>
    <w:rsid w:val="003101BD"/>
    <w:rsid w:val="00317035"/>
    <w:rsid w:val="003204E9"/>
    <w:rsid w:val="00345D56"/>
    <w:rsid w:val="00360FFE"/>
    <w:rsid w:val="003628A5"/>
    <w:rsid w:val="00365434"/>
    <w:rsid w:val="00367AED"/>
    <w:rsid w:val="003733F9"/>
    <w:rsid w:val="00375948"/>
    <w:rsid w:val="00383C92"/>
    <w:rsid w:val="003A17D7"/>
    <w:rsid w:val="003A5A92"/>
    <w:rsid w:val="003A6824"/>
    <w:rsid w:val="003C14F7"/>
    <w:rsid w:val="003C28C5"/>
    <w:rsid w:val="003E529E"/>
    <w:rsid w:val="003E62A5"/>
    <w:rsid w:val="003F1A0C"/>
    <w:rsid w:val="00403F29"/>
    <w:rsid w:val="00404046"/>
    <w:rsid w:val="004073F8"/>
    <w:rsid w:val="004225BC"/>
    <w:rsid w:val="00427027"/>
    <w:rsid w:val="004440A3"/>
    <w:rsid w:val="00454D57"/>
    <w:rsid w:val="0045632B"/>
    <w:rsid w:val="00463F26"/>
    <w:rsid w:val="004713E9"/>
    <w:rsid w:val="0048457E"/>
    <w:rsid w:val="0048610B"/>
    <w:rsid w:val="004866DA"/>
    <w:rsid w:val="004942EC"/>
    <w:rsid w:val="004A1356"/>
    <w:rsid w:val="004D098D"/>
    <w:rsid w:val="004D1CD8"/>
    <w:rsid w:val="004F6E3D"/>
    <w:rsid w:val="00500E45"/>
    <w:rsid w:val="005103CA"/>
    <w:rsid w:val="005142F3"/>
    <w:rsid w:val="00516618"/>
    <w:rsid w:val="005239A8"/>
    <w:rsid w:val="005256F6"/>
    <w:rsid w:val="005279A4"/>
    <w:rsid w:val="00527D5F"/>
    <w:rsid w:val="00527DBD"/>
    <w:rsid w:val="005423E8"/>
    <w:rsid w:val="00547E28"/>
    <w:rsid w:val="00552FCD"/>
    <w:rsid w:val="00566C4A"/>
    <w:rsid w:val="005A3D97"/>
    <w:rsid w:val="005A7A33"/>
    <w:rsid w:val="005C38E4"/>
    <w:rsid w:val="005C6124"/>
    <w:rsid w:val="005E3CBD"/>
    <w:rsid w:val="005F1494"/>
    <w:rsid w:val="006022AF"/>
    <w:rsid w:val="006069A4"/>
    <w:rsid w:val="006300DB"/>
    <w:rsid w:val="00646586"/>
    <w:rsid w:val="00651D0B"/>
    <w:rsid w:val="00652CD4"/>
    <w:rsid w:val="00662112"/>
    <w:rsid w:val="00674691"/>
    <w:rsid w:val="00686E2E"/>
    <w:rsid w:val="006B74FC"/>
    <w:rsid w:val="006C4055"/>
    <w:rsid w:val="006C5956"/>
    <w:rsid w:val="006C7F4A"/>
    <w:rsid w:val="006D3E40"/>
    <w:rsid w:val="006E347B"/>
    <w:rsid w:val="006F13FE"/>
    <w:rsid w:val="006F671D"/>
    <w:rsid w:val="006F6A52"/>
    <w:rsid w:val="00702AC2"/>
    <w:rsid w:val="00707F6A"/>
    <w:rsid w:val="00710698"/>
    <w:rsid w:val="007164FD"/>
    <w:rsid w:val="0072435F"/>
    <w:rsid w:val="00734181"/>
    <w:rsid w:val="007511B3"/>
    <w:rsid w:val="007663EA"/>
    <w:rsid w:val="00770B1D"/>
    <w:rsid w:val="00773C42"/>
    <w:rsid w:val="00775417"/>
    <w:rsid w:val="00790DE2"/>
    <w:rsid w:val="00792589"/>
    <w:rsid w:val="007933A8"/>
    <w:rsid w:val="00795D13"/>
    <w:rsid w:val="00797098"/>
    <w:rsid w:val="007A2F17"/>
    <w:rsid w:val="007A56FC"/>
    <w:rsid w:val="007C7E58"/>
    <w:rsid w:val="007E14B9"/>
    <w:rsid w:val="0081455D"/>
    <w:rsid w:val="008156B5"/>
    <w:rsid w:val="00827E01"/>
    <w:rsid w:val="008374A3"/>
    <w:rsid w:val="00845FF9"/>
    <w:rsid w:val="00861DD4"/>
    <w:rsid w:val="00872021"/>
    <w:rsid w:val="00875737"/>
    <w:rsid w:val="00876990"/>
    <w:rsid w:val="00881AE9"/>
    <w:rsid w:val="00897024"/>
    <w:rsid w:val="008971B4"/>
    <w:rsid w:val="008A26C0"/>
    <w:rsid w:val="008A4457"/>
    <w:rsid w:val="008A6DC5"/>
    <w:rsid w:val="008B40D6"/>
    <w:rsid w:val="008B5C0B"/>
    <w:rsid w:val="008B670A"/>
    <w:rsid w:val="008C4F03"/>
    <w:rsid w:val="008D736E"/>
    <w:rsid w:val="008E18D9"/>
    <w:rsid w:val="008F616A"/>
    <w:rsid w:val="0090211B"/>
    <w:rsid w:val="00904B13"/>
    <w:rsid w:val="009138B4"/>
    <w:rsid w:val="00914D8D"/>
    <w:rsid w:val="00927FAD"/>
    <w:rsid w:val="00960930"/>
    <w:rsid w:val="00972CF0"/>
    <w:rsid w:val="00976995"/>
    <w:rsid w:val="0098081B"/>
    <w:rsid w:val="00983862"/>
    <w:rsid w:val="00985621"/>
    <w:rsid w:val="009904D4"/>
    <w:rsid w:val="00991CE6"/>
    <w:rsid w:val="00994011"/>
    <w:rsid w:val="009A491F"/>
    <w:rsid w:val="009A513B"/>
    <w:rsid w:val="009C7248"/>
    <w:rsid w:val="009E61BE"/>
    <w:rsid w:val="009F5A2D"/>
    <w:rsid w:val="00A065E7"/>
    <w:rsid w:val="00A06949"/>
    <w:rsid w:val="00A16B47"/>
    <w:rsid w:val="00A20F94"/>
    <w:rsid w:val="00A2104B"/>
    <w:rsid w:val="00A22AF8"/>
    <w:rsid w:val="00A259BE"/>
    <w:rsid w:val="00A27A07"/>
    <w:rsid w:val="00A37E54"/>
    <w:rsid w:val="00A406B0"/>
    <w:rsid w:val="00A44D5C"/>
    <w:rsid w:val="00A70937"/>
    <w:rsid w:val="00A70A31"/>
    <w:rsid w:val="00AA2F1A"/>
    <w:rsid w:val="00AA3343"/>
    <w:rsid w:val="00AA42E1"/>
    <w:rsid w:val="00AB2BA9"/>
    <w:rsid w:val="00AC31EF"/>
    <w:rsid w:val="00AE17A2"/>
    <w:rsid w:val="00B020DE"/>
    <w:rsid w:val="00B04047"/>
    <w:rsid w:val="00B07645"/>
    <w:rsid w:val="00B2344F"/>
    <w:rsid w:val="00B44196"/>
    <w:rsid w:val="00B4709E"/>
    <w:rsid w:val="00B65824"/>
    <w:rsid w:val="00B70444"/>
    <w:rsid w:val="00B900A5"/>
    <w:rsid w:val="00B90634"/>
    <w:rsid w:val="00B93768"/>
    <w:rsid w:val="00BA1AA3"/>
    <w:rsid w:val="00BA4408"/>
    <w:rsid w:val="00BB34C0"/>
    <w:rsid w:val="00BB4F48"/>
    <w:rsid w:val="00BC2FB1"/>
    <w:rsid w:val="00BC34E7"/>
    <w:rsid w:val="00BC513D"/>
    <w:rsid w:val="00BD706C"/>
    <w:rsid w:val="00BE0836"/>
    <w:rsid w:val="00BE3B28"/>
    <w:rsid w:val="00C00EDF"/>
    <w:rsid w:val="00C011E1"/>
    <w:rsid w:val="00C025C5"/>
    <w:rsid w:val="00C10306"/>
    <w:rsid w:val="00C132A9"/>
    <w:rsid w:val="00C15122"/>
    <w:rsid w:val="00C44797"/>
    <w:rsid w:val="00C549CE"/>
    <w:rsid w:val="00C94F59"/>
    <w:rsid w:val="00CA0DC5"/>
    <w:rsid w:val="00CA1533"/>
    <w:rsid w:val="00CA762A"/>
    <w:rsid w:val="00CB11BA"/>
    <w:rsid w:val="00CB19E4"/>
    <w:rsid w:val="00CB3E86"/>
    <w:rsid w:val="00CC469D"/>
    <w:rsid w:val="00CD0435"/>
    <w:rsid w:val="00CE7E95"/>
    <w:rsid w:val="00D01CF3"/>
    <w:rsid w:val="00D116D8"/>
    <w:rsid w:val="00D13340"/>
    <w:rsid w:val="00D1520F"/>
    <w:rsid w:val="00D156A6"/>
    <w:rsid w:val="00D1597B"/>
    <w:rsid w:val="00D21BB2"/>
    <w:rsid w:val="00D25D85"/>
    <w:rsid w:val="00D26E2E"/>
    <w:rsid w:val="00D328D0"/>
    <w:rsid w:val="00D40449"/>
    <w:rsid w:val="00D44C2B"/>
    <w:rsid w:val="00D61F23"/>
    <w:rsid w:val="00D626F7"/>
    <w:rsid w:val="00D72171"/>
    <w:rsid w:val="00D72607"/>
    <w:rsid w:val="00D830C9"/>
    <w:rsid w:val="00D914A5"/>
    <w:rsid w:val="00D9545C"/>
    <w:rsid w:val="00DA161E"/>
    <w:rsid w:val="00DA507D"/>
    <w:rsid w:val="00DA6813"/>
    <w:rsid w:val="00DB1903"/>
    <w:rsid w:val="00DB687A"/>
    <w:rsid w:val="00DD36A6"/>
    <w:rsid w:val="00DE5D54"/>
    <w:rsid w:val="00DE7EDD"/>
    <w:rsid w:val="00DF483F"/>
    <w:rsid w:val="00E07447"/>
    <w:rsid w:val="00E245F3"/>
    <w:rsid w:val="00E24E06"/>
    <w:rsid w:val="00E40F50"/>
    <w:rsid w:val="00E441D3"/>
    <w:rsid w:val="00E46A7A"/>
    <w:rsid w:val="00E574DE"/>
    <w:rsid w:val="00E63FB1"/>
    <w:rsid w:val="00E668CE"/>
    <w:rsid w:val="00E67770"/>
    <w:rsid w:val="00E72542"/>
    <w:rsid w:val="00E82C9A"/>
    <w:rsid w:val="00E91CAE"/>
    <w:rsid w:val="00EA21A0"/>
    <w:rsid w:val="00EA2DD3"/>
    <w:rsid w:val="00EB1043"/>
    <w:rsid w:val="00EC22D7"/>
    <w:rsid w:val="00EC7E0F"/>
    <w:rsid w:val="00EF2AEC"/>
    <w:rsid w:val="00EF3163"/>
    <w:rsid w:val="00EF5040"/>
    <w:rsid w:val="00EF790B"/>
    <w:rsid w:val="00F003A5"/>
    <w:rsid w:val="00F056FA"/>
    <w:rsid w:val="00F10C1D"/>
    <w:rsid w:val="00F10D94"/>
    <w:rsid w:val="00F30478"/>
    <w:rsid w:val="00F3253D"/>
    <w:rsid w:val="00F469CF"/>
    <w:rsid w:val="00F55001"/>
    <w:rsid w:val="00F552AF"/>
    <w:rsid w:val="00F93BF2"/>
    <w:rsid w:val="00F96DDA"/>
    <w:rsid w:val="00FA0D0A"/>
    <w:rsid w:val="00FA10ED"/>
    <w:rsid w:val="00FB6B73"/>
    <w:rsid w:val="00FC4D42"/>
    <w:rsid w:val="00FF4981"/>
    <w:rsid w:val="00FF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8462D2D"/>
  <w15:chartTrackingRefBased/>
  <w15:docId w15:val="{4F490601-052A-4FB0-BE9A-75F054FB1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1DD"/>
    <w:pPr>
      <w:widowControl w:val="0"/>
      <w:suppressAutoHyphens/>
    </w:pPr>
    <w:rPr>
      <w:rFonts w:eastAsia="SimSun" w:cs="Lucida Sans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color w:val="FF0000"/>
    </w:rPr>
  </w:style>
  <w:style w:type="character" w:customStyle="1" w:styleId="WW8Num1z1">
    <w:name w:val="WW8Num1z1"/>
  </w:style>
  <w:style w:type="character" w:customStyle="1" w:styleId="WW8Num2z0">
    <w:name w:val="WW8Num2z0"/>
    <w:rPr>
      <w:color w:val="FF0000"/>
    </w:rPr>
  </w:style>
  <w:style w:type="character" w:customStyle="1" w:styleId="WW8Num2z1">
    <w:name w:val="WW8Num2z1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WW8Num5z0">
    <w:name w:val="WW8Num5z0"/>
    <w:rPr>
      <w:rFonts w:ascii="Symbol" w:hAnsi="Symbol" w:cs="OpenSymbol"/>
      <w:sz w:val="24"/>
      <w:szCs w:val="24"/>
    </w:rPr>
  </w:style>
  <w:style w:type="character" w:customStyle="1" w:styleId="WW8Num5z1">
    <w:name w:val="WW8Num5z1"/>
    <w:rPr>
      <w:rFonts w:ascii="OpenSymbol" w:hAnsi="OpenSymbol" w:cs="OpenSymbol"/>
    </w:rPr>
  </w:style>
  <w:style w:type="character" w:customStyle="1" w:styleId="WW8Num6z0">
    <w:name w:val="WW8Num6z0"/>
    <w:rPr>
      <w:rFonts w:ascii="Symbol" w:hAnsi="Symbol" w:cs="OpenSymbol"/>
      <w:sz w:val="24"/>
      <w:szCs w:val="24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NumberingSymbols">
    <w:name w:val="Numbering Symbols"/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Header">
    <w:name w:val="header"/>
    <w:basedOn w:val="Normal"/>
    <w:link w:val="HeaderChar"/>
    <w:uiPriority w:val="99"/>
    <w:unhideWhenUsed/>
    <w:rsid w:val="00770B1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770B1D"/>
    <w:rPr>
      <w:rFonts w:eastAsia="SimSun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770B1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770B1D"/>
    <w:rPr>
      <w:rFonts w:eastAsia="SimSun" w:cs="Mangal"/>
      <w:kern w:val="1"/>
      <w:sz w:val="24"/>
      <w:szCs w:val="21"/>
      <w:lang w:eastAsia="hi-IN" w:bidi="hi-IN"/>
    </w:rPr>
  </w:style>
  <w:style w:type="paragraph" w:styleId="ListParagraph">
    <w:name w:val="List Paragraph"/>
    <w:basedOn w:val="Normal"/>
    <w:uiPriority w:val="34"/>
    <w:qFormat/>
    <w:rsid w:val="008B40D6"/>
    <w:pPr>
      <w:ind w:left="720"/>
      <w:contextualSpacing/>
    </w:pPr>
    <w:rPr>
      <w:rFonts w:cs="Mangal"/>
      <w:szCs w:val="21"/>
    </w:rPr>
  </w:style>
  <w:style w:type="character" w:styleId="Hyperlink">
    <w:name w:val="Hyperlink"/>
    <w:basedOn w:val="DefaultParagraphFont"/>
    <w:uiPriority w:val="99"/>
    <w:unhideWhenUsed/>
    <w:rsid w:val="003654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54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116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8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29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1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3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8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46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4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1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45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89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04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428758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16714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279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80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35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55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601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91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023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023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400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790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329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9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4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6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0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0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30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8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3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25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96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542691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170108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40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581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817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257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8327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352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046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63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96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03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79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4BF606-0921-4AE6-B98D-0AC77CB14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Ken Conradi</cp:lastModifiedBy>
  <cp:revision>9</cp:revision>
  <cp:lastPrinted>2024-05-08T19:06:00Z</cp:lastPrinted>
  <dcterms:created xsi:type="dcterms:W3CDTF">2025-08-08T18:27:00Z</dcterms:created>
  <dcterms:modified xsi:type="dcterms:W3CDTF">2025-08-08T18:44:00Z</dcterms:modified>
</cp:coreProperties>
</file>